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264048" w14:textId="77777777" w:rsidR="00F12AB3" w:rsidRPr="008951FB" w:rsidRDefault="00F12AB3">
      <w:pPr>
        <w:tabs>
          <w:tab w:val="left" w:pos="3060"/>
        </w:tabs>
        <w:rPr>
          <w:rFonts w:ascii="Arial" w:hAnsi="Arial"/>
        </w:rPr>
      </w:pPr>
    </w:p>
    <w:p w14:paraId="217CE413" w14:textId="77777777" w:rsidR="00F12AB3" w:rsidRPr="008951FB" w:rsidRDefault="00F12AB3">
      <w:pPr>
        <w:tabs>
          <w:tab w:val="left" w:pos="3060"/>
        </w:tabs>
        <w:rPr>
          <w:rFonts w:ascii="Arial" w:hAnsi="Arial"/>
        </w:rPr>
      </w:pPr>
      <w:r w:rsidRPr="008951FB">
        <w:rPr>
          <w:rFonts w:ascii="Arial" w:hAnsi="Arial"/>
        </w:rPr>
        <w:t>Martin KING</w:t>
      </w:r>
    </w:p>
    <w:p w14:paraId="4F465F2E" w14:textId="77777777" w:rsidR="00F12AB3" w:rsidRPr="008951FB" w:rsidRDefault="00F12AB3" w:rsidP="00A07B20">
      <w:pPr>
        <w:tabs>
          <w:tab w:val="left" w:pos="3060"/>
        </w:tabs>
        <w:rPr>
          <w:rFonts w:ascii="Arial" w:hAnsi="Arial"/>
        </w:rPr>
      </w:pPr>
      <w:r w:rsidRPr="008951FB">
        <w:rPr>
          <w:rFonts w:ascii="Arial" w:hAnsi="Arial"/>
        </w:rPr>
        <w:t>Born Melbourne</w:t>
      </w:r>
      <w:r w:rsidRPr="008951FB">
        <w:rPr>
          <w:rFonts w:ascii="Arial" w:hAnsi="Arial"/>
        </w:rPr>
        <w:tab/>
      </w:r>
      <w:r w:rsidRPr="008951FB">
        <w:rPr>
          <w:rFonts w:ascii="Arial" w:hAnsi="Arial"/>
        </w:rPr>
        <w:tab/>
      </w:r>
      <w:r w:rsidRPr="008951FB">
        <w:rPr>
          <w:rFonts w:ascii="Arial" w:hAnsi="Arial"/>
        </w:rPr>
        <w:tab/>
      </w:r>
      <w:r w:rsidRPr="008951FB">
        <w:rPr>
          <w:rFonts w:ascii="Arial" w:hAnsi="Arial"/>
        </w:rPr>
        <w:tab/>
      </w:r>
      <w:r w:rsidRPr="008951FB">
        <w:rPr>
          <w:rFonts w:ascii="Arial" w:hAnsi="Arial"/>
        </w:rPr>
        <w:tab/>
      </w:r>
      <w:r w:rsidRPr="008951FB">
        <w:rPr>
          <w:rFonts w:ascii="Arial" w:hAnsi="Arial"/>
        </w:rPr>
        <w:tab/>
      </w:r>
      <w:r w:rsidRPr="008951FB">
        <w:rPr>
          <w:rFonts w:ascii="Arial" w:hAnsi="Arial"/>
        </w:rPr>
        <w:tab/>
      </w:r>
      <w:r w:rsidRPr="008951FB">
        <w:rPr>
          <w:rFonts w:ascii="Arial" w:hAnsi="Arial"/>
        </w:rPr>
        <w:tab/>
      </w:r>
      <w:r w:rsidRPr="008951FB">
        <w:rPr>
          <w:rFonts w:ascii="Arial" w:hAnsi="Arial"/>
        </w:rPr>
        <w:tab/>
      </w:r>
      <w:r w:rsidRPr="008951FB">
        <w:rPr>
          <w:rFonts w:ascii="Arial" w:hAnsi="Arial"/>
        </w:rPr>
        <w:tab/>
      </w:r>
      <w:r w:rsidRPr="008951FB">
        <w:rPr>
          <w:rFonts w:ascii="Arial" w:hAnsi="Arial"/>
        </w:rPr>
        <w:tab/>
      </w:r>
    </w:p>
    <w:p w14:paraId="59BE3CFA" w14:textId="587132E8" w:rsidR="00E95991" w:rsidRDefault="00A07B20" w:rsidP="00E96430">
      <w:pPr>
        <w:tabs>
          <w:tab w:val="left" w:pos="2977"/>
        </w:tabs>
        <w:rPr>
          <w:rFonts w:ascii="Arial" w:hAnsi="Arial"/>
        </w:rPr>
      </w:pPr>
      <w:r>
        <w:rPr>
          <w:rFonts w:ascii="Arial" w:hAnsi="Arial"/>
        </w:rPr>
        <w:t>1994-20</w:t>
      </w:r>
      <w:r w:rsidR="009B3576">
        <w:rPr>
          <w:rFonts w:ascii="Arial" w:hAnsi="Arial"/>
        </w:rPr>
        <w:t>2</w:t>
      </w:r>
      <w:r w:rsidR="00FE047C">
        <w:rPr>
          <w:rFonts w:ascii="Arial" w:hAnsi="Arial"/>
        </w:rPr>
        <w:t>6</w:t>
      </w:r>
      <w:r w:rsidR="00480AF7">
        <w:rPr>
          <w:rFonts w:ascii="Arial" w:hAnsi="Arial"/>
        </w:rPr>
        <w:tab/>
      </w:r>
      <w:r w:rsidRPr="008951FB">
        <w:rPr>
          <w:rFonts w:ascii="Arial" w:hAnsi="Arial"/>
        </w:rPr>
        <w:t>Senior Printmaker, Australian Print Workshop, Melbourne.</w:t>
      </w:r>
    </w:p>
    <w:p w14:paraId="445A071D" w14:textId="77777777" w:rsidR="000F2ED1" w:rsidRDefault="00E96430" w:rsidP="00E96430">
      <w:pPr>
        <w:tabs>
          <w:tab w:val="left" w:pos="2977"/>
        </w:tabs>
        <w:ind w:left="2977" w:hanging="2977"/>
        <w:rPr>
          <w:rFonts w:ascii="Arial" w:hAnsi="Arial"/>
          <w:bCs/>
        </w:rPr>
      </w:pPr>
      <w:r>
        <w:rPr>
          <w:rFonts w:ascii="Arial" w:hAnsi="Arial"/>
        </w:rPr>
        <w:t>2026</w:t>
      </w:r>
      <w:r>
        <w:rPr>
          <w:rFonts w:ascii="Arial" w:hAnsi="Arial"/>
        </w:rPr>
        <w:tab/>
        <w:t>Artist in Residence</w:t>
      </w:r>
      <w:r>
        <w:rPr>
          <w:rFonts w:ascii="Arial" w:hAnsi="Arial"/>
          <w:bCs/>
        </w:rPr>
        <w:t xml:space="preserve"> ‘</w:t>
      </w:r>
      <w:r>
        <w:rPr>
          <w:rFonts w:ascii="Arial" w:hAnsi="Arial"/>
          <w:bCs/>
          <w:i/>
          <w:iCs/>
        </w:rPr>
        <w:t xml:space="preserve">Connecting the Dots’ International Art Symposium, </w:t>
      </w:r>
      <w:r>
        <w:rPr>
          <w:rFonts w:ascii="Arial" w:hAnsi="Arial"/>
          <w:bCs/>
        </w:rPr>
        <w:t xml:space="preserve">Vrindavan by Aranyakaa Farms, BENGALURU, </w:t>
      </w:r>
    </w:p>
    <w:p w14:paraId="67E511F3" w14:textId="636DC278" w:rsidR="00E96430" w:rsidRPr="00E96430" w:rsidRDefault="000F2ED1" w:rsidP="00E96430">
      <w:pPr>
        <w:tabs>
          <w:tab w:val="left" w:pos="2977"/>
        </w:tabs>
        <w:ind w:left="2977" w:hanging="2977"/>
        <w:rPr>
          <w:rFonts w:ascii="Arial" w:hAnsi="Arial"/>
          <w:bCs/>
        </w:rPr>
      </w:pPr>
      <w:r>
        <w:rPr>
          <w:rFonts w:ascii="Arial" w:hAnsi="Arial"/>
          <w:bCs/>
        </w:rPr>
        <w:tab/>
      </w:r>
      <w:r w:rsidR="00E96430">
        <w:rPr>
          <w:rFonts w:ascii="Arial" w:hAnsi="Arial"/>
          <w:bCs/>
        </w:rPr>
        <w:t>TAMIL NADU, INDIA</w:t>
      </w:r>
      <w:r>
        <w:rPr>
          <w:rFonts w:ascii="Arial" w:hAnsi="Arial"/>
          <w:bCs/>
        </w:rPr>
        <w:t>.</w:t>
      </w:r>
    </w:p>
    <w:p w14:paraId="723637C8" w14:textId="7EF44A7D" w:rsidR="008806EE" w:rsidRDefault="008806EE" w:rsidP="008806EE">
      <w:pPr>
        <w:tabs>
          <w:tab w:val="left" w:pos="3060"/>
        </w:tabs>
        <w:rPr>
          <w:rFonts w:ascii="Arial" w:hAnsi="Arial"/>
        </w:rPr>
      </w:pPr>
      <w:r>
        <w:rPr>
          <w:rFonts w:ascii="Arial" w:hAnsi="Arial"/>
        </w:rPr>
        <w:t>2025</w:t>
      </w:r>
      <w:r>
        <w:rPr>
          <w:rFonts w:ascii="Arial" w:hAnsi="Arial"/>
        </w:rPr>
        <w:tab/>
        <w:t xml:space="preserve">Artist </w:t>
      </w:r>
      <w:r w:rsidR="00E87411">
        <w:rPr>
          <w:rFonts w:ascii="Arial" w:hAnsi="Arial"/>
        </w:rPr>
        <w:t>in</w:t>
      </w:r>
      <w:r>
        <w:rPr>
          <w:rFonts w:ascii="Arial" w:hAnsi="Arial"/>
        </w:rPr>
        <w:t xml:space="preserve"> Residence, Amazigh Artist Tours, Morocco.</w:t>
      </w:r>
    </w:p>
    <w:p w14:paraId="2506E241" w14:textId="6BC04C0E" w:rsidR="008806EE" w:rsidRDefault="008806EE" w:rsidP="008806EE">
      <w:pPr>
        <w:tabs>
          <w:tab w:val="left" w:pos="3060"/>
        </w:tabs>
        <w:rPr>
          <w:rFonts w:ascii="Arial" w:hAnsi="Arial"/>
        </w:rPr>
      </w:pPr>
      <w:r>
        <w:rPr>
          <w:rFonts w:ascii="Arial" w:hAnsi="Arial"/>
        </w:rPr>
        <w:t>2023</w:t>
      </w:r>
      <w:r>
        <w:rPr>
          <w:rFonts w:ascii="Arial" w:hAnsi="Arial"/>
        </w:rPr>
        <w:tab/>
        <w:t xml:space="preserve">Artist </w:t>
      </w:r>
      <w:r w:rsidR="00E87411">
        <w:rPr>
          <w:rFonts w:ascii="Arial" w:hAnsi="Arial"/>
        </w:rPr>
        <w:t>in</w:t>
      </w:r>
      <w:r>
        <w:rPr>
          <w:rFonts w:ascii="Arial" w:hAnsi="Arial"/>
        </w:rPr>
        <w:t xml:space="preserve"> Residence, Amazigh Artist Tours, Morocco.</w:t>
      </w:r>
    </w:p>
    <w:p w14:paraId="14228EFD" w14:textId="77777777" w:rsidR="00A07B20" w:rsidRPr="008951FB" w:rsidRDefault="00A07B20" w:rsidP="00F50704">
      <w:pPr>
        <w:tabs>
          <w:tab w:val="left" w:pos="3119"/>
        </w:tabs>
        <w:rPr>
          <w:rFonts w:ascii="Arial" w:hAnsi="Arial"/>
        </w:rPr>
      </w:pPr>
      <w:r>
        <w:rPr>
          <w:rFonts w:ascii="Arial" w:hAnsi="Arial"/>
        </w:rPr>
        <w:t>2018</w:t>
      </w:r>
      <w:r>
        <w:rPr>
          <w:rFonts w:ascii="Arial" w:hAnsi="Arial"/>
        </w:rPr>
        <w:tab/>
        <w:t>State Library of Victoria Creative Fellowship</w:t>
      </w:r>
    </w:p>
    <w:p w14:paraId="0CD43C4E" w14:textId="77777777" w:rsidR="00A07B20" w:rsidRDefault="00A07B20" w:rsidP="00A07B20">
      <w:pPr>
        <w:tabs>
          <w:tab w:val="left" w:pos="3060"/>
        </w:tabs>
        <w:rPr>
          <w:rFonts w:ascii="Arial" w:hAnsi="Arial"/>
        </w:rPr>
      </w:pPr>
      <w:r>
        <w:rPr>
          <w:rFonts w:ascii="Arial" w:hAnsi="Arial"/>
        </w:rPr>
        <w:tab/>
        <w:t>T</w:t>
      </w:r>
      <w:r w:rsidRPr="00F11D32">
        <w:rPr>
          <w:rFonts w:ascii="Arial" w:hAnsi="Arial"/>
        </w:rPr>
        <w:t xml:space="preserve">he first </w:t>
      </w:r>
      <w:r w:rsidRPr="008E0FF0">
        <w:rPr>
          <w:rFonts w:ascii="Arial" w:hAnsi="Arial"/>
        </w:rPr>
        <w:t>International Artist Symposium, Artist in Residence, Indi</w:t>
      </w:r>
      <w:r>
        <w:rPr>
          <w:rFonts w:ascii="Arial" w:hAnsi="Arial"/>
        </w:rPr>
        <w:t>a</w:t>
      </w:r>
    </w:p>
    <w:p w14:paraId="451A3F3F" w14:textId="77777777" w:rsidR="00E95991" w:rsidRDefault="00E95991" w:rsidP="00E95991">
      <w:pPr>
        <w:tabs>
          <w:tab w:val="left" w:pos="3060"/>
        </w:tabs>
        <w:ind w:left="3060"/>
        <w:rPr>
          <w:rFonts w:ascii="Arial" w:hAnsi="Arial"/>
        </w:rPr>
      </w:pPr>
      <w:r>
        <w:rPr>
          <w:rFonts w:ascii="Arial" w:hAnsi="Arial"/>
        </w:rPr>
        <w:t>Artist in Residence, ‘Mungo Resonances’</w:t>
      </w:r>
      <w:r w:rsidR="007836DA">
        <w:rPr>
          <w:rFonts w:ascii="Arial" w:hAnsi="Arial"/>
        </w:rPr>
        <w:t xml:space="preserve">, </w:t>
      </w:r>
      <w:r w:rsidRPr="00E95991">
        <w:rPr>
          <w:rFonts w:ascii="Arial" w:hAnsi="Arial"/>
        </w:rPr>
        <w:t>Australian Print Triennial</w:t>
      </w:r>
      <w:r>
        <w:rPr>
          <w:rFonts w:ascii="Arial" w:hAnsi="Arial"/>
        </w:rPr>
        <w:t xml:space="preserve"> project, </w:t>
      </w:r>
      <w:r w:rsidR="008806EE">
        <w:rPr>
          <w:rFonts w:ascii="Arial" w:hAnsi="Arial"/>
        </w:rPr>
        <w:t xml:space="preserve">Mildura VIC, Lake Mungo </w:t>
      </w:r>
      <w:r>
        <w:rPr>
          <w:rFonts w:ascii="Arial" w:hAnsi="Arial"/>
        </w:rPr>
        <w:t>NSW</w:t>
      </w:r>
    </w:p>
    <w:p w14:paraId="1AF93599" w14:textId="6E59E391" w:rsidR="00A07B20" w:rsidRDefault="00A07B20" w:rsidP="00A07B20">
      <w:pPr>
        <w:tabs>
          <w:tab w:val="left" w:pos="3060"/>
        </w:tabs>
        <w:rPr>
          <w:rFonts w:ascii="Arial" w:hAnsi="Arial"/>
        </w:rPr>
      </w:pPr>
      <w:r>
        <w:rPr>
          <w:rFonts w:ascii="Arial" w:hAnsi="Arial"/>
        </w:rPr>
        <w:t>2015</w:t>
      </w:r>
      <w:r>
        <w:rPr>
          <w:rFonts w:ascii="Arial" w:hAnsi="Arial"/>
        </w:rPr>
        <w:tab/>
        <w:t xml:space="preserve">Artist </w:t>
      </w:r>
      <w:r w:rsidR="00E87411">
        <w:rPr>
          <w:rFonts w:ascii="Arial" w:hAnsi="Arial"/>
        </w:rPr>
        <w:t>in</w:t>
      </w:r>
      <w:r>
        <w:rPr>
          <w:rFonts w:ascii="Arial" w:hAnsi="Arial"/>
        </w:rPr>
        <w:t xml:space="preserve"> Residence, Amazigh Artist </w:t>
      </w:r>
      <w:r w:rsidR="00E95991">
        <w:rPr>
          <w:rFonts w:ascii="Arial" w:hAnsi="Arial"/>
        </w:rPr>
        <w:t>T</w:t>
      </w:r>
      <w:r>
        <w:rPr>
          <w:rFonts w:ascii="Arial" w:hAnsi="Arial"/>
        </w:rPr>
        <w:t>our</w:t>
      </w:r>
      <w:r w:rsidR="00E95991">
        <w:rPr>
          <w:rFonts w:ascii="Arial" w:hAnsi="Arial"/>
        </w:rPr>
        <w:t>s,</w:t>
      </w:r>
      <w:r>
        <w:rPr>
          <w:rFonts w:ascii="Arial" w:hAnsi="Arial"/>
        </w:rPr>
        <w:t xml:space="preserve"> Morocco.</w:t>
      </w:r>
    </w:p>
    <w:p w14:paraId="6589DCA9" w14:textId="77777777" w:rsidR="00A07B20" w:rsidRDefault="00A07B20" w:rsidP="00A07B20">
      <w:pPr>
        <w:tabs>
          <w:tab w:val="left" w:pos="3060"/>
        </w:tabs>
        <w:rPr>
          <w:rFonts w:ascii="Arial" w:hAnsi="Arial"/>
        </w:rPr>
      </w:pPr>
      <w:r>
        <w:rPr>
          <w:rFonts w:ascii="Arial" w:hAnsi="Arial"/>
        </w:rPr>
        <w:t>2006</w:t>
      </w:r>
      <w:r>
        <w:rPr>
          <w:rFonts w:ascii="Arial" w:hAnsi="Arial"/>
        </w:rPr>
        <w:tab/>
        <w:t xml:space="preserve">Artist in Residence, Australis Expedition, South Georgia, </w:t>
      </w:r>
    </w:p>
    <w:p w14:paraId="74E3346E" w14:textId="77777777" w:rsidR="00A07B20" w:rsidRDefault="00A07B20" w:rsidP="00A07B20">
      <w:pPr>
        <w:tabs>
          <w:tab w:val="left" w:pos="3060"/>
        </w:tabs>
        <w:rPr>
          <w:rFonts w:ascii="Arial" w:hAnsi="Arial"/>
        </w:rPr>
      </w:pPr>
      <w:r>
        <w:rPr>
          <w:rFonts w:ascii="Arial" w:hAnsi="Arial"/>
        </w:rPr>
        <w:tab/>
        <w:t>Sub-Antarctica</w:t>
      </w:r>
    </w:p>
    <w:p w14:paraId="4B5F5586" w14:textId="77777777" w:rsidR="00A07B20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1996-2002</w:t>
      </w:r>
      <w:r w:rsidRPr="008951FB">
        <w:rPr>
          <w:rFonts w:ascii="Arial" w:hAnsi="Arial"/>
        </w:rPr>
        <w:tab/>
        <w:t>Master of Fine Arts, Monash University, Gippsland</w:t>
      </w:r>
    </w:p>
    <w:p w14:paraId="2360CF5F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1995</w:t>
      </w:r>
      <w:r w:rsidRPr="008951FB">
        <w:rPr>
          <w:rFonts w:ascii="Arial" w:hAnsi="Arial"/>
        </w:rPr>
        <w:tab/>
        <w:t>Exhibited and travelled in China and India.</w:t>
      </w:r>
    </w:p>
    <w:p w14:paraId="5400333F" w14:textId="77777777" w:rsidR="00A07B20" w:rsidRDefault="00A07B20" w:rsidP="00A07B20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 w:rsidRPr="008951FB">
        <w:rPr>
          <w:rFonts w:ascii="Arial" w:hAnsi="Arial"/>
        </w:rPr>
        <w:t>1994</w:t>
      </w:r>
      <w:r w:rsidRPr="008951FB">
        <w:rPr>
          <w:rFonts w:ascii="Arial" w:hAnsi="Arial"/>
        </w:rPr>
        <w:tab/>
        <w:t>Artist in Residence, Teenage Roadshow Company, Kimberley's WA</w:t>
      </w:r>
    </w:p>
    <w:p w14:paraId="26BAD985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1993-1994</w:t>
      </w:r>
      <w:r w:rsidRPr="008951FB">
        <w:rPr>
          <w:rFonts w:ascii="Arial" w:hAnsi="Arial"/>
        </w:rPr>
        <w:tab/>
        <w:t xml:space="preserve">Part time Lecturer in Printmaking, Victorian College of the Arts, </w:t>
      </w:r>
      <w:r w:rsidRPr="008951FB">
        <w:rPr>
          <w:rFonts w:ascii="Arial" w:hAnsi="Arial"/>
        </w:rPr>
        <w:tab/>
        <w:t>Melbourne,</w:t>
      </w:r>
    </w:p>
    <w:p w14:paraId="693790CA" w14:textId="77777777" w:rsidR="008806EE" w:rsidRDefault="00A07B20" w:rsidP="00A07B20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 w:rsidRPr="008951FB">
        <w:rPr>
          <w:rFonts w:ascii="Arial" w:hAnsi="Arial"/>
        </w:rPr>
        <w:t>1990</w:t>
      </w:r>
      <w:r w:rsidRPr="008951FB">
        <w:rPr>
          <w:rFonts w:ascii="Arial" w:hAnsi="Arial"/>
        </w:rPr>
        <w:tab/>
        <w:t>Part time Lecturer in Printmaking, Victoria College, Melbourne.</w:t>
      </w:r>
    </w:p>
    <w:p w14:paraId="13BA8E8B" w14:textId="77777777" w:rsidR="00A07B20" w:rsidRPr="008951FB" w:rsidRDefault="00A07B20" w:rsidP="00A07B20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 w:rsidRPr="008951FB">
        <w:rPr>
          <w:rFonts w:ascii="Arial" w:hAnsi="Arial"/>
        </w:rPr>
        <w:t>1989</w:t>
      </w:r>
      <w:r w:rsidRPr="008951FB">
        <w:rPr>
          <w:rFonts w:ascii="Arial" w:hAnsi="Arial"/>
        </w:rPr>
        <w:tab/>
        <w:t>Artist in Residence, Teenage Roadshow Company, Outback NSW</w:t>
      </w:r>
    </w:p>
    <w:p w14:paraId="76FB3951" w14:textId="77777777" w:rsidR="00A07B20" w:rsidRPr="008951FB" w:rsidRDefault="00A07B20" w:rsidP="00A07B20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>
        <w:rPr>
          <w:rFonts w:ascii="Arial" w:hAnsi="Arial"/>
        </w:rPr>
        <w:t>1988</w:t>
      </w:r>
      <w:r>
        <w:rPr>
          <w:rFonts w:ascii="Arial" w:hAnsi="Arial"/>
        </w:rPr>
        <w:tab/>
      </w:r>
      <w:r w:rsidRPr="008951FB">
        <w:rPr>
          <w:rFonts w:ascii="Arial" w:hAnsi="Arial"/>
        </w:rPr>
        <w:t>Artist in Residence, Teenage Roadshow Company, Outback NSW, QLD, NT</w:t>
      </w:r>
    </w:p>
    <w:p w14:paraId="1ED2DBED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1986-87</w:t>
      </w:r>
      <w:r w:rsidRPr="008951FB">
        <w:rPr>
          <w:rFonts w:ascii="Arial" w:hAnsi="Arial"/>
        </w:rPr>
        <w:tab/>
        <w:t>Part time Lecturer, Graphic Investigation, Canberra School of Art</w:t>
      </w:r>
    </w:p>
    <w:p w14:paraId="1A4BE48C" w14:textId="77777777" w:rsidR="00A07B20" w:rsidRPr="008951FB" w:rsidRDefault="00A07B20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 w:rsidRPr="008951FB">
        <w:rPr>
          <w:rFonts w:ascii="Arial" w:hAnsi="Arial"/>
        </w:rPr>
        <w:t>1985</w:t>
      </w:r>
      <w:r w:rsidRPr="008951FB">
        <w:rPr>
          <w:rFonts w:ascii="Arial" w:hAnsi="Arial"/>
        </w:rPr>
        <w:tab/>
        <w:t>Part time Lecturer, Lithography and Etching, Warrnambool Institute of Advanced Education</w:t>
      </w:r>
    </w:p>
    <w:p w14:paraId="6C8B9357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1984</w:t>
      </w:r>
      <w:r w:rsidRPr="008951FB">
        <w:rPr>
          <w:rFonts w:ascii="Arial" w:hAnsi="Arial"/>
        </w:rPr>
        <w:tab/>
        <w:t>Lived and worked in France, Spain and London</w:t>
      </w:r>
    </w:p>
    <w:p w14:paraId="41A0718F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1983</w:t>
      </w:r>
      <w:r w:rsidRPr="008951FB">
        <w:rPr>
          <w:rFonts w:ascii="Arial" w:hAnsi="Arial"/>
        </w:rPr>
        <w:tab/>
        <w:t>Artist in Residence, M Karolyi Foundation, Vence, France</w:t>
      </w:r>
    </w:p>
    <w:p w14:paraId="433145A7" w14:textId="77777777" w:rsidR="00A07B20" w:rsidRDefault="00A07B20" w:rsidP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1982</w:t>
      </w:r>
      <w:r w:rsidRPr="008951FB">
        <w:rPr>
          <w:rFonts w:ascii="Arial" w:hAnsi="Arial"/>
        </w:rPr>
        <w:tab/>
        <w:t xml:space="preserve">Part time Tutor, Printmaking, Sydney College of the Arts </w:t>
      </w:r>
      <w:r w:rsidRPr="008951FB">
        <w:rPr>
          <w:rFonts w:ascii="Arial" w:hAnsi="Arial"/>
        </w:rPr>
        <w:tab/>
        <w:t>Postgraduate Diploma Fine Art, Sydney College of the Arts</w:t>
      </w:r>
    </w:p>
    <w:p w14:paraId="5449F52D" w14:textId="77777777" w:rsidR="00A07B20" w:rsidRPr="008951FB" w:rsidRDefault="00A07B20" w:rsidP="00A07B20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 w:rsidRPr="008951FB">
        <w:rPr>
          <w:rFonts w:ascii="Arial" w:hAnsi="Arial"/>
        </w:rPr>
        <w:t xml:space="preserve">1980-81 </w:t>
      </w:r>
      <w:r w:rsidRPr="008951FB">
        <w:rPr>
          <w:rFonts w:ascii="Arial" w:hAnsi="Arial"/>
        </w:rPr>
        <w:tab/>
        <w:t xml:space="preserve">Part time Tutor, Drawing and Painting, Darwin Institute of </w:t>
      </w:r>
      <w:r>
        <w:rPr>
          <w:rFonts w:ascii="Arial" w:hAnsi="Arial"/>
        </w:rPr>
        <w:t xml:space="preserve">Technology, </w:t>
      </w:r>
      <w:r w:rsidRPr="008951FB">
        <w:rPr>
          <w:rFonts w:ascii="Arial" w:hAnsi="Arial"/>
        </w:rPr>
        <w:t>Darwin.</w:t>
      </w:r>
    </w:p>
    <w:p w14:paraId="344FB390" w14:textId="77777777" w:rsidR="00A07B20" w:rsidRDefault="00A07B20">
      <w:pPr>
        <w:tabs>
          <w:tab w:val="left" w:pos="3119"/>
        </w:tabs>
        <w:rPr>
          <w:rFonts w:ascii="Arial" w:hAnsi="Arial"/>
        </w:rPr>
      </w:pPr>
      <w:r w:rsidRPr="008951FB">
        <w:rPr>
          <w:rFonts w:ascii="Arial" w:hAnsi="Arial"/>
        </w:rPr>
        <w:t>1978</w:t>
      </w:r>
      <w:r w:rsidRPr="008951FB">
        <w:rPr>
          <w:rFonts w:ascii="Arial" w:hAnsi="Arial"/>
        </w:rPr>
        <w:tab/>
        <w:t xml:space="preserve">Graduate Diploma Fine Art and Design, Caulfield Institute of </w:t>
      </w:r>
    </w:p>
    <w:p w14:paraId="70A86A96" w14:textId="3C21D9C4" w:rsidR="002C1564" w:rsidRDefault="00A07B20">
      <w:pPr>
        <w:tabs>
          <w:tab w:val="left" w:pos="3119"/>
        </w:tabs>
        <w:rPr>
          <w:rFonts w:ascii="Arial" w:hAnsi="Arial"/>
        </w:rPr>
      </w:pPr>
      <w:r>
        <w:rPr>
          <w:rFonts w:ascii="Arial" w:hAnsi="Arial"/>
        </w:rPr>
        <w:tab/>
      </w:r>
      <w:r w:rsidRPr="008951FB">
        <w:rPr>
          <w:rFonts w:ascii="Arial" w:hAnsi="Arial"/>
        </w:rPr>
        <w:t>Technology</w:t>
      </w:r>
    </w:p>
    <w:p w14:paraId="015947CA" w14:textId="77777777" w:rsidR="002C1564" w:rsidRPr="002C1564" w:rsidRDefault="002C1564" w:rsidP="002C1564">
      <w:pPr>
        <w:tabs>
          <w:tab w:val="left" w:pos="3060"/>
          <w:tab w:val="left" w:pos="3960"/>
        </w:tabs>
        <w:rPr>
          <w:sz w:val="40"/>
          <w:szCs w:val="40"/>
        </w:rPr>
      </w:pPr>
      <w:r>
        <w:br w:type="page"/>
      </w:r>
    </w:p>
    <w:p w14:paraId="6EC9D6B7" w14:textId="3355E5AF" w:rsidR="002C1564" w:rsidRDefault="002C1564" w:rsidP="002C1564">
      <w:pPr>
        <w:tabs>
          <w:tab w:val="left" w:pos="3060"/>
          <w:tab w:val="left" w:pos="3960"/>
        </w:tabs>
        <w:rPr>
          <w:rFonts w:ascii="Arial" w:hAnsi="Arial"/>
          <w:b/>
        </w:rPr>
      </w:pPr>
      <w:r w:rsidRPr="00F32C53">
        <w:rPr>
          <w:rFonts w:ascii="Arial" w:hAnsi="Arial"/>
          <w:b/>
        </w:rPr>
        <w:lastRenderedPageBreak/>
        <w:t>Awards and Commissions</w:t>
      </w:r>
      <w:r>
        <w:rPr>
          <w:rFonts w:ascii="Arial" w:hAnsi="Arial"/>
          <w:b/>
        </w:rPr>
        <w:t>:</w:t>
      </w:r>
    </w:p>
    <w:p w14:paraId="503F2955" w14:textId="77777777" w:rsidR="002C1564" w:rsidRPr="002B050D" w:rsidRDefault="002C1564" w:rsidP="002C1564">
      <w:pPr>
        <w:tabs>
          <w:tab w:val="left" w:pos="3060"/>
          <w:tab w:val="left" w:pos="3960"/>
        </w:tabs>
        <w:ind w:left="3060" w:hanging="3060"/>
        <w:rPr>
          <w:rFonts w:ascii="Arial" w:hAnsi="Arial"/>
          <w:bCs/>
        </w:rPr>
      </w:pPr>
      <w:r>
        <w:rPr>
          <w:rFonts w:ascii="Arial" w:hAnsi="Arial"/>
          <w:bCs/>
        </w:rPr>
        <w:t>2022</w:t>
      </w:r>
      <w:r>
        <w:rPr>
          <w:rFonts w:ascii="Arial" w:hAnsi="Arial"/>
          <w:bCs/>
        </w:rPr>
        <w:tab/>
        <w:t xml:space="preserve">Winner </w:t>
      </w:r>
      <w:r>
        <w:rPr>
          <w:rFonts w:ascii="Arial" w:hAnsi="Arial"/>
          <w:bCs/>
          <w:i/>
          <w:iCs/>
        </w:rPr>
        <w:t xml:space="preserve">National Print and Drawing Prize, </w:t>
      </w:r>
      <w:r>
        <w:rPr>
          <w:rFonts w:ascii="Arial" w:hAnsi="Arial"/>
          <w:bCs/>
        </w:rPr>
        <w:t>(Drawing Prize), Swan Hill Regional Gallery</w:t>
      </w:r>
    </w:p>
    <w:p w14:paraId="22218FA7" w14:textId="77777777" w:rsidR="002C1564" w:rsidRDefault="002C1564" w:rsidP="002C1564">
      <w:pPr>
        <w:tabs>
          <w:tab w:val="left" w:pos="3060"/>
          <w:tab w:val="left" w:pos="3960"/>
        </w:tabs>
        <w:ind w:left="3060" w:hanging="3060"/>
        <w:rPr>
          <w:rFonts w:ascii="Arial" w:hAnsi="Arial"/>
          <w:bCs/>
        </w:rPr>
      </w:pPr>
      <w:r>
        <w:rPr>
          <w:rFonts w:ascii="Arial" w:hAnsi="Arial"/>
          <w:bCs/>
        </w:rPr>
        <w:tab/>
        <w:t xml:space="preserve">Winner </w:t>
      </w:r>
      <w:r>
        <w:rPr>
          <w:rFonts w:ascii="Arial" w:hAnsi="Arial"/>
          <w:bCs/>
          <w:i/>
        </w:rPr>
        <w:t>Hazelhurst Art On Paper Award</w:t>
      </w:r>
      <w:r>
        <w:rPr>
          <w:rFonts w:ascii="Arial" w:hAnsi="Arial"/>
          <w:bCs/>
        </w:rPr>
        <w:t>, Hazelhurst Arts Centre, Sydney</w:t>
      </w:r>
    </w:p>
    <w:p w14:paraId="7C90B11D" w14:textId="77777777" w:rsidR="002C1564" w:rsidRDefault="002C1564" w:rsidP="002C1564">
      <w:pPr>
        <w:tabs>
          <w:tab w:val="left" w:pos="3060"/>
          <w:tab w:val="left" w:pos="3960"/>
        </w:tabs>
        <w:rPr>
          <w:rFonts w:ascii="Arial" w:hAnsi="Arial"/>
          <w:bCs/>
          <w:i/>
          <w:iCs/>
        </w:rPr>
      </w:pPr>
      <w:r w:rsidRPr="00A31F08">
        <w:rPr>
          <w:rFonts w:ascii="Arial" w:hAnsi="Arial"/>
          <w:bCs/>
        </w:rPr>
        <w:t>2021</w:t>
      </w:r>
      <w:r>
        <w:rPr>
          <w:rFonts w:ascii="Arial" w:hAnsi="Arial"/>
          <w:bCs/>
        </w:rPr>
        <w:tab/>
        <w:t xml:space="preserve">Honourable Mention, </w:t>
      </w:r>
      <w:r w:rsidRPr="00A31F08">
        <w:rPr>
          <w:rFonts w:ascii="Arial" w:hAnsi="Arial"/>
          <w:bCs/>
          <w:i/>
          <w:iCs/>
        </w:rPr>
        <w:t>Dobell drawing Prize #22</w:t>
      </w:r>
    </w:p>
    <w:p w14:paraId="55E78F42" w14:textId="77777777" w:rsidR="002C1564" w:rsidRPr="000B5B51" w:rsidRDefault="002C1564" w:rsidP="002C1564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>
        <w:rPr>
          <w:rFonts w:ascii="Arial" w:hAnsi="Arial"/>
        </w:rPr>
        <w:t>2020</w:t>
      </w:r>
      <w:r>
        <w:rPr>
          <w:rFonts w:ascii="Arial" w:hAnsi="Arial"/>
        </w:rPr>
        <w:tab/>
        <w:t xml:space="preserve">(Highly Commended), </w:t>
      </w:r>
      <w:r w:rsidRPr="004239C2">
        <w:rPr>
          <w:rFonts w:ascii="Arial" w:hAnsi="Arial"/>
          <w:i/>
          <w:iCs/>
        </w:rPr>
        <w:t>Gosford Art Prize 2020</w:t>
      </w:r>
      <w:r>
        <w:rPr>
          <w:rFonts w:ascii="Arial" w:hAnsi="Arial"/>
          <w:i/>
          <w:iCs/>
        </w:rPr>
        <w:t xml:space="preserve">, </w:t>
      </w:r>
      <w:r>
        <w:rPr>
          <w:rFonts w:ascii="Arial" w:hAnsi="Arial"/>
        </w:rPr>
        <w:t xml:space="preserve">Gosford Regional Gallery </w:t>
      </w:r>
    </w:p>
    <w:p w14:paraId="2F6FBC35" w14:textId="77777777" w:rsidR="002C1564" w:rsidRDefault="002C1564" w:rsidP="002C1564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>
        <w:rPr>
          <w:rFonts w:ascii="Arial" w:hAnsi="Arial"/>
        </w:rPr>
        <w:t>2019</w:t>
      </w:r>
      <w:r>
        <w:rPr>
          <w:rFonts w:ascii="Arial" w:hAnsi="Arial"/>
        </w:rPr>
        <w:tab/>
        <w:t xml:space="preserve">First Prize, </w:t>
      </w:r>
      <w:r w:rsidRPr="00A31F08">
        <w:rPr>
          <w:rFonts w:ascii="Arial" w:hAnsi="Arial"/>
          <w:i/>
          <w:iCs/>
        </w:rPr>
        <w:t>Gallipoli Art Prize</w:t>
      </w:r>
    </w:p>
    <w:p w14:paraId="6C93FFF0" w14:textId="49A381E1" w:rsidR="002C1564" w:rsidRDefault="002C1564" w:rsidP="002C1564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>
        <w:rPr>
          <w:rFonts w:ascii="Arial" w:hAnsi="Arial"/>
        </w:rPr>
        <w:tab/>
        <w:t xml:space="preserve">First Prize, Works on Paper Prize, </w:t>
      </w:r>
      <w:r w:rsidRPr="00A31F08">
        <w:rPr>
          <w:rFonts w:ascii="Arial" w:hAnsi="Arial"/>
          <w:i/>
          <w:iCs/>
        </w:rPr>
        <w:t>46th Muswellbrook Art Prize</w:t>
      </w:r>
      <w:r>
        <w:rPr>
          <w:rFonts w:ascii="Arial" w:hAnsi="Arial"/>
        </w:rPr>
        <w:t xml:space="preserve">, Muswellbrook Regional Arts </w:t>
      </w:r>
      <w:r w:rsidR="00B867F2">
        <w:rPr>
          <w:rFonts w:ascii="Arial" w:hAnsi="Arial"/>
        </w:rPr>
        <w:t>Centre</w:t>
      </w:r>
      <w:r>
        <w:rPr>
          <w:rFonts w:ascii="Arial" w:hAnsi="Arial"/>
        </w:rPr>
        <w:t>, NSW</w:t>
      </w:r>
    </w:p>
    <w:p w14:paraId="04CE8D5B" w14:textId="77777777" w:rsidR="002C1564" w:rsidRPr="00942F18" w:rsidRDefault="002C1564" w:rsidP="002C1564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>
        <w:rPr>
          <w:rFonts w:ascii="Arial" w:hAnsi="Arial"/>
        </w:rPr>
        <w:tab/>
        <w:t>Highly Commended,</w:t>
      </w:r>
      <w:r w:rsidRPr="00942F18">
        <w:rPr>
          <w:rFonts w:ascii="Arial" w:hAnsi="Arial"/>
          <w:i/>
          <w:iCs/>
        </w:rPr>
        <w:t xml:space="preserve"> Bundaberg Art Prize’19</w:t>
      </w:r>
      <w:r>
        <w:rPr>
          <w:rFonts w:ascii="Arial" w:hAnsi="Arial"/>
          <w:i/>
          <w:iCs/>
        </w:rPr>
        <w:t>,</w:t>
      </w:r>
      <w:r>
        <w:rPr>
          <w:rFonts w:ascii="Arial" w:hAnsi="Arial"/>
        </w:rPr>
        <w:t xml:space="preserve"> Bundaberg, QLD </w:t>
      </w:r>
    </w:p>
    <w:p w14:paraId="03119695" w14:textId="77777777" w:rsidR="002C1564" w:rsidRDefault="002C1564" w:rsidP="002C1564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>2017</w:t>
      </w:r>
      <w:r>
        <w:rPr>
          <w:rFonts w:ascii="Arial" w:hAnsi="Arial"/>
        </w:rPr>
        <w:tab/>
        <w:t>2017 Creative Fellowship,</w:t>
      </w:r>
      <w:r w:rsidRPr="00DB5EB8">
        <w:rPr>
          <w:rFonts w:ascii="Arial" w:hAnsi="Arial"/>
        </w:rPr>
        <w:t xml:space="preserve"> </w:t>
      </w:r>
      <w:r>
        <w:rPr>
          <w:rFonts w:ascii="Arial" w:hAnsi="Arial"/>
        </w:rPr>
        <w:t>State Library of Victoria</w:t>
      </w:r>
    </w:p>
    <w:p w14:paraId="54CA8049" w14:textId="5F04C5FB" w:rsidR="002C1564" w:rsidRPr="00E0445B" w:rsidRDefault="002C1564" w:rsidP="002C1564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>2016</w:t>
      </w:r>
      <w:r>
        <w:rPr>
          <w:rFonts w:ascii="Arial" w:hAnsi="Arial"/>
        </w:rPr>
        <w:tab/>
      </w:r>
      <w:r w:rsidR="00B867F2">
        <w:rPr>
          <w:rFonts w:ascii="Arial" w:hAnsi="Arial"/>
        </w:rPr>
        <w:t>People’s</w:t>
      </w:r>
      <w:r>
        <w:rPr>
          <w:rFonts w:ascii="Arial" w:hAnsi="Arial"/>
        </w:rPr>
        <w:t xml:space="preserve"> choice award, </w:t>
      </w:r>
      <w:r w:rsidRPr="00A31F08">
        <w:rPr>
          <w:rFonts w:ascii="Arial" w:hAnsi="Arial"/>
          <w:i/>
          <w:iCs/>
        </w:rPr>
        <w:t>Adelaide Perry Drawing Prize</w:t>
      </w:r>
    </w:p>
    <w:p w14:paraId="77A84629" w14:textId="19CE8B38" w:rsidR="002C1564" w:rsidRDefault="002C1564" w:rsidP="002C1564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>
        <w:rPr>
          <w:rFonts w:ascii="Arial" w:hAnsi="Arial"/>
        </w:rPr>
        <w:t>2015</w:t>
      </w:r>
      <w:r>
        <w:rPr>
          <w:rFonts w:ascii="Arial" w:hAnsi="Arial"/>
        </w:rPr>
        <w:tab/>
        <w:t xml:space="preserve">First Prize, </w:t>
      </w:r>
      <w:r w:rsidR="00B867F2" w:rsidRPr="00A31F08">
        <w:rPr>
          <w:rFonts w:ascii="Arial" w:hAnsi="Arial"/>
          <w:i/>
          <w:iCs/>
        </w:rPr>
        <w:t>Inaugural</w:t>
      </w:r>
      <w:r w:rsidRPr="00A31F08">
        <w:rPr>
          <w:rFonts w:ascii="Arial" w:hAnsi="Arial"/>
          <w:i/>
          <w:iCs/>
        </w:rPr>
        <w:t xml:space="preserve"> Gippsland Print Award</w:t>
      </w:r>
      <w:r>
        <w:rPr>
          <w:rFonts w:ascii="Arial" w:hAnsi="Arial"/>
        </w:rPr>
        <w:t>, Gippsland Art Gallery, VIC</w:t>
      </w:r>
    </w:p>
    <w:p w14:paraId="0D989B58" w14:textId="77777777" w:rsidR="002C1564" w:rsidRPr="00163DE3" w:rsidRDefault="002C1564" w:rsidP="002C1564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>
        <w:rPr>
          <w:rFonts w:ascii="Arial" w:hAnsi="Arial"/>
        </w:rPr>
        <w:t>2014</w:t>
      </w:r>
      <w:r>
        <w:rPr>
          <w:rFonts w:ascii="Arial" w:hAnsi="Arial"/>
        </w:rPr>
        <w:tab/>
        <w:t xml:space="preserve">First Prize, Rio </w:t>
      </w:r>
      <w:r w:rsidRPr="00A31F08">
        <w:rPr>
          <w:rFonts w:ascii="Arial" w:hAnsi="Arial"/>
          <w:i/>
          <w:iCs/>
        </w:rPr>
        <w:t>Tinto Alcan Martin Hanson Memorial Prize</w:t>
      </w:r>
      <w:r>
        <w:rPr>
          <w:rFonts w:ascii="Arial" w:hAnsi="Arial"/>
        </w:rPr>
        <w:t>, Gladstone Regional Gallery, QLD</w:t>
      </w:r>
    </w:p>
    <w:p w14:paraId="328C299B" w14:textId="77777777" w:rsidR="002C1564" w:rsidRDefault="002C1564" w:rsidP="002C1564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>2010</w:t>
      </w:r>
      <w:r>
        <w:rPr>
          <w:rFonts w:ascii="Arial" w:hAnsi="Arial"/>
        </w:rPr>
        <w:tab/>
        <w:t>Arts Victoria Grant, The Lake Hindmarsh Project, Altitudeart</w:t>
      </w:r>
    </w:p>
    <w:p w14:paraId="4624E059" w14:textId="77777777" w:rsidR="002C1564" w:rsidRPr="008951FB" w:rsidRDefault="002C1564" w:rsidP="002C1564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2006</w:t>
      </w:r>
      <w:r w:rsidRPr="008951FB">
        <w:rPr>
          <w:rFonts w:ascii="Arial" w:hAnsi="Arial"/>
        </w:rPr>
        <w:tab/>
      </w:r>
      <w:r w:rsidRPr="00A31F08">
        <w:rPr>
          <w:rFonts w:ascii="Arial" w:hAnsi="Arial"/>
          <w:i/>
          <w:iCs/>
        </w:rPr>
        <w:t>Works on Paper Prize</w:t>
      </w:r>
      <w:r w:rsidRPr="008951FB">
        <w:rPr>
          <w:rFonts w:ascii="Arial" w:hAnsi="Arial"/>
        </w:rPr>
        <w:t>, Salon de Montsalvat, Montsalvat Gallery</w:t>
      </w:r>
    </w:p>
    <w:p w14:paraId="0FBF8349" w14:textId="77777777" w:rsidR="002C1564" w:rsidRPr="00F51F8F" w:rsidRDefault="002C1564" w:rsidP="002C1564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  <w:t xml:space="preserve">First Prize, </w:t>
      </w:r>
      <w:r w:rsidRPr="00A31F08">
        <w:rPr>
          <w:rFonts w:ascii="Arial" w:hAnsi="Arial"/>
          <w:i/>
          <w:iCs/>
        </w:rPr>
        <w:t>Outback Art Prize</w:t>
      </w:r>
      <w:r w:rsidRPr="008951FB">
        <w:rPr>
          <w:rFonts w:ascii="Arial" w:hAnsi="Arial"/>
        </w:rPr>
        <w:t>, Broken Hill Regional Art Gallery</w:t>
      </w:r>
    </w:p>
    <w:p w14:paraId="411C4FE7" w14:textId="77777777" w:rsidR="002C1564" w:rsidRDefault="002C1564" w:rsidP="002C1564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2003</w:t>
      </w:r>
      <w:r w:rsidRPr="008951FB">
        <w:rPr>
          <w:rFonts w:ascii="Arial" w:hAnsi="Arial"/>
        </w:rPr>
        <w:tab/>
        <w:t xml:space="preserve">First Prize. </w:t>
      </w:r>
      <w:r w:rsidRPr="00A31F08">
        <w:rPr>
          <w:rFonts w:ascii="Arial" w:hAnsi="Arial"/>
          <w:i/>
          <w:iCs/>
        </w:rPr>
        <w:t>Inaugural R M McGivern Art Prize</w:t>
      </w:r>
      <w:r w:rsidRPr="008951FB">
        <w:rPr>
          <w:rFonts w:ascii="Arial" w:hAnsi="Arial"/>
        </w:rPr>
        <w:t>, Maroondah Art</w:t>
      </w:r>
    </w:p>
    <w:p w14:paraId="76321639" w14:textId="77777777" w:rsidR="002C1564" w:rsidRPr="008951FB" w:rsidRDefault="002C1564" w:rsidP="002C1564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ab/>
      </w:r>
      <w:r w:rsidRPr="008951FB">
        <w:rPr>
          <w:rFonts w:ascii="Arial" w:hAnsi="Arial"/>
        </w:rPr>
        <w:t xml:space="preserve">Gallery  </w:t>
      </w:r>
    </w:p>
    <w:p w14:paraId="7A8B8995" w14:textId="77777777" w:rsidR="002C1564" w:rsidRPr="008951FB" w:rsidRDefault="002C1564" w:rsidP="002C1564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2002</w:t>
      </w:r>
      <w:r w:rsidRPr="008951FB">
        <w:rPr>
          <w:rFonts w:ascii="Arial" w:hAnsi="Arial"/>
        </w:rPr>
        <w:tab/>
        <w:t>Arts Victoria Grant, Drawing Dust Exhibition</w:t>
      </w:r>
    </w:p>
    <w:p w14:paraId="562A0327" w14:textId="77777777" w:rsidR="002C1564" w:rsidRPr="008951FB" w:rsidRDefault="002C1564" w:rsidP="002C1564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1999</w:t>
      </w:r>
      <w:r w:rsidRPr="008951FB">
        <w:rPr>
          <w:rFonts w:ascii="Arial" w:hAnsi="Arial"/>
        </w:rPr>
        <w:tab/>
        <w:t>3</w:t>
      </w:r>
      <w:r w:rsidRPr="008951FB">
        <w:rPr>
          <w:rFonts w:ascii="Arial" w:hAnsi="Arial"/>
          <w:vertAlign w:val="superscript"/>
        </w:rPr>
        <w:t>rd</w:t>
      </w:r>
      <w:r w:rsidRPr="008951FB">
        <w:rPr>
          <w:rFonts w:ascii="Arial" w:hAnsi="Arial"/>
        </w:rPr>
        <w:t xml:space="preserve"> Prize 4</w:t>
      </w:r>
      <w:r w:rsidRPr="008951FB">
        <w:rPr>
          <w:rFonts w:ascii="Arial" w:hAnsi="Arial"/>
          <w:vertAlign w:val="superscript"/>
        </w:rPr>
        <w:t>th</w:t>
      </w:r>
      <w:r w:rsidRPr="008951FB">
        <w:rPr>
          <w:rFonts w:ascii="Arial" w:hAnsi="Arial"/>
        </w:rPr>
        <w:t xml:space="preserve"> </w:t>
      </w:r>
      <w:r w:rsidRPr="00A31F08">
        <w:rPr>
          <w:rFonts w:ascii="Arial" w:hAnsi="Arial"/>
          <w:i/>
          <w:iCs/>
        </w:rPr>
        <w:t>Kochi International Trienniale of Prints</w:t>
      </w:r>
      <w:r w:rsidRPr="008951FB">
        <w:rPr>
          <w:rFonts w:ascii="Arial" w:hAnsi="Arial"/>
        </w:rPr>
        <w:t>, Japan</w:t>
      </w:r>
    </w:p>
    <w:p w14:paraId="24C7C9E8" w14:textId="77777777" w:rsidR="002C1564" w:rsidRDefault="002C1564" w:rsidP="002C1564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1997</w:t>
      </w:r>
      <w:r w:rsidRPr="008951FB">
        <w:rPr>
          <w:rFonts w:ascii="Arial" w:hAnsi="Arial"/>
        </w:rPr>
        <w:tab/>
        <w:t>2</w:t>
      </w:r>
      <w:r w:rsidRPr="008951FB">
        <w:rPr>
          <w:rFonts w:ascii="Arial" w:hAnsi="Arial"/>
          <w:vertAlign w:val="superscript"/>
        </w:rPr>
        <w:t>nd</w:t>
      </w:r>
      <w:r w:rsidRPr="008951FB">
        <w:rPr>
          <w:rFonts w:ascii="Arial" w:hAnsi="Arial"/>
        </w:rPr>
        <w:t xml:space="preserve"> Prize, </w:t>
      </w:r>
      <w:r w:rsidRPr="00A31F08">
        <w:rPr>
          <w:rFonts w:ascii="Arial" w:hAnsi="Arial"/>
          <w:i/>
          <w:iCs/>
        </w:rPr>
        <w:t>Fremantle Print Award</w:t>
      </w:r>
      <w:r w:rsidRPr="008951FB">
        <w:rPr>
          <w:rFonts w:ascii="Arial" w:hAnsi="Arial"/>
        </w:rPr>
        <w:t xml:space="preserve">, Fremantle Arts Centre, </w:t>
      </w:r>
    </w:p>
    <w:p w14:paraId="1F99A1D9" w14:textId="77777777" w:rsidR="002C1564" w:rsidRDefault="002C1564" w:rsidP="002C1564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ab/>
      </w:r>
      <w:r w:rsidRPr="00DE7EE1">
        <w:rPr>
          <w:rFonts w:ascii="Arial" w:hAnsi="Arial"/>
        </w:rPr>
        <w:t>Fremantle, W.A.</w:t>
      </w:r>
    </w:p>
    <w:p w14:paraId="63E2D021" w14:textId="77777777" w:rsidR="002C1564" w:rsidRPr="00A31F08" w:rsidRDefault="002C1564" w:rsidP="002C1564">
      <w:pPr>
        <w:tabs>
          <w:tab w:val="left" w:pos="3060"/>
          <w:tab w:val="left" w:pos="3960"/>
        </w:tabs>
        <w:rPr>
          <w:rFonts w:ascii="Arial" w:hAnsi="Arial"/>
          <w:i/>
          <w:iCs/>
        </w:rPr>
      </w:pPr>
      <w:r w:rsidRPr="008951FB">
        <w:rPr>
          <w:rFonts w:ascii="Arial" w:hAnsi="Arial"/>
        </w:rPr>
        <w:t>1994</w:t>
      </w:r>
      <w:r w:rsidRPr="008951FB">
        <w:rPr>
          <w:rFonts w:ascii="Arial" w:hAnsi="Arial"/>
        </w:rPr>
        <w:tab/>
        <w:t>Honourable Mention,</w:t>
      </w:r>
      <w:r w:rsidRPr="00A31F08">
        <w:rPr>
          <w:rFonts w:ascii="Arial" w:hAnsi="Arial"/>
          <w:i/>
          <w:iCs/>
        </w:rPr>
        <w:t xml:space="preserve"> Bharat Bhavan International Print </w:t>
      </w:r>
    </w:p>
    <w:p w14:paraId="0F577B13" w14:textId="77777777" w:rsidR="002C1564" w:rsidRPr="008951FB" w:rsidRDefault="002C1564" w:rsidP="002C1564">
      <w:pPr>
        <w:tabs>
          <w:tab w:val="left" w:pos="3060"/>
          <w:tab w:val="left" w:pos="3960"/>
        </w:tabs>
        <w:rPr>
          <w:rFonts w:ascii="Arial" w:hAnsi="Arial"/>
        </w:rPr>
      </w:pPr>
      <w:r w:rsidRPr="00A31F08">
        <w:rPr>
          <w:rFonts w:ascii="Arial" w:hAnsi="Arial"/>
          <w:i/>
          <w:iCs/>
        </w:rPr>
        <w:tab/>
        <w:t>Biennale</w:t>
      </w:r>
      <w:r w:rsidRPr="008951FB">
        <w:rPr>
          <w:rFonts w:ascii="Arial" w:hAnsi="Arial"/>
        </w:rPr>
        <w:t>, India</w:t>
      </w:r>
    </w:p>
    <w:p w14:paraId="2A194FC3" w14:textId="77777777" w:rsidR="002C1564" w:rsidRPr="008951FB" w:rsidRDefault="002C1564" w:rsidP="002C1564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1990</w:t>
      </w:r>
      <w:r w:rsidRPr="008951FB">
        <w:rPr>
          <w:rFonts w:ascii="Arial" w:hAnsi="Arial"/>
        </w:rPr>
        <w:tab/>
        <w:t>Member Print Commission, Print Council of Australia</w:t>
      </w:r>
    </w:p>
    <w:p w14:paraId="2815A6BC" w14:textId="77777777" w:rsidR="002C1564" w:rsidRPr="008951FB" w:rsidRDefault="002C1564" w:rsidP="002C1564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1983</w:t>
      </w:r>
      <w:r w:rsidRPr="008951FB">
        <w:rPr>
          <w:rFonts w:ascii="Arial" w:hAnsi="Arial"/>
        </w:rPr>
        <w:tab/>
        <w:t xml:space="preserve">Visual Arts Board Overseas Studio, Owen Tooth Memorial Cottage, </w:t>
      </w:r>
    </w:p>
    <w:p w14:paraId="61AA4B4B" w14:textId="77777777" w:rsidR="002C1564" w:rsidRPr="008951FB" w:rsidRDefault="002C1564" w:rsidP="002C1564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  <w:t>Vence, France</w:t>
      </w:r>
    </w:p>
    <w:p w14:paraId="5D1763A5" w14:textId="117CB673" w:rsidR="002C1564" w:rsidRDefault="002C1564" w:rsidP="002C1564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1978</w:t>
      </w:r>
      <w:r w:rsidRPr="008951FB">
        <w:rPr>
          <w:rFonts w:ascii="Arial" w:hAnsi="Arial"/>
        </w:rPr>
        <w:tab/>
      </w:r>
      <w:r w:rsidRPr="00A31F08">
        <w:rPr>
          <w:rFonts w:ascii="Arial" w:hAnsi="Arial"/>
          <w:i/>
          <w:iCs/>
        </w:rPr>
        <w:t>Arches Rives, 'Works on Paper'</w:t>
      </w:r>
      <w:r>
        <w:rPr>
          <w:rFonts w:ascii="Arial" w:hAnsi="Arial"/>
        </w:rPr>
        <w:t xml:space="preserve"> Award</w:t>
      </w:r>
    </w:p>
    <w:p w14:paraId="33F9CEBB" w14:textId="77777777" w:rsidR="002C1564" w:rsidRPr="00F738D5" w:rsidRDefault="002C1564" w:rsidP="002C1564">
      <w:r>
        <w:br w:type="page"/>
      </w:r>
    </w:p>
    <w:p w14:paraId="0BFE76D7" w14:textId="6556A441" w:rsidR="00A07B20" w:rsidRPr="00F32C53" w:rsidRDefault="00A07B20" w:rsidP="002C1564"/>
    <w:p w14:paraId="080DDD14" w14:textId="77777777" w:rsidR="00A07B20" w:rsidRDefault="00A07B20" w:rsidP="00A07B20">
      <w:pPr>
        <w:tabs>
          <w:tab w:val="left" w:pos="3060"/>
        </w:tabs>
        <w:rPr>
          <w:rFonts w:ascii="Arial" w:hAnsi="Arial"/>
          <w:b/>
        </w:rPr>
      </w:pPr>
      <w:r w:rsidRPr="00F32C53">
        <w:rPr>
          <w:rFonts w:ascii="Arial" w:hAnsi="Arial"/>
          <w:b/>
        </w:rPr>
        <w:t>Solo Exhibitions:</w:t>
      </w:r>
    </w:p>
    <w:p w14:paraId="71A6452F" w14:textId="77777777" w:rsidR="002C1564" w:rsidRDefault="002C1564" w:rsidP="00A07B20">
      <w:pPr>
        <w:tabs>
          <w:tab w:val="left" w:pos="3060"/>
        </w:tabs>
        <w:rPr>
          <w:rFonts w:ascii="Arial" w:hAnsi="Arial"/>
          <w:b/>
        </w:rPr>
      </w:pPr>
    </w:p>
    <w:p w14:paraId="3C812634" w14:textId="23530D41" w:rsidR="002C1564" w:rsidRDefault="002C1564" w:rsidP="002C1564">
      <w:pPr>
        <w:tabs>
          <w:tab w:val="left" w:pos="3060"/>
        </w:tabs>
        <w:ind w:left="3060" w:hanging="3060"/>
        <w:rPr>
          <w:rFonts w:ascii="Arial" w:hAnsi="Arial"/>
          <w:bCs/>
        </w:rPr>
      </w:pPr>
      <w:r>
        <w:rPr>
          <w:rFonts w:ascii="Arial" w:hAnsi="Arial"/>
          <w:bCs/>
        </w:rPr>
        <w:t>2026</w:t>
      </w:r>
      <w:r>
        <w:rPr>
          <w:rFonts w:ascii="Arial" w:hAnsi="Arial"/>
          <w:bCs/>
        </w:rPr>
        <w:tab/>
      </w:r>
      <w:r>
        <w:rPr>
          <w:rFonts w:ascii="Arial" w:hAnsi="Arial"/>
          <w:bCs/>
          <w:i/>
          <w:iCs/>
        </w:rPr>
        <w:t>Early Days of Ornithology</w:t>
      </w:r>
      <w:r>
        <w:rPr>
          <w:rFonts w:ascii="Arial" w:hAnsi="Arial"/>
          <w:bCs/>
        </w:rPr>
        <w:t>, King Street Gallery on William, D</w:t>
      </w:r>
      <w:r w:rsidR="00CA67F3">
        <w:rPr>
          <w:rFonts w:ascii="Arial" w:hAnsi="Arial"/>
          <w:bCs/>
        </w:rPr>
        <w:t>arlinghurst</w:t>
      </w:r>
      <w:r>
        <w:rPr>
          <w:rFonts w:ascii="Arial" w:hAnsi="Arial"/>
          <w:bCs/>
        </w:rPr>
        <w:t>, NSW</w:t>
      </w:r>
    </w:p>
    <w:p w14:paraId="16E700FD" w14:textId="4AFBE4B1" w:rsidR="007200C6" w:rsidRPr="007200C6" w:rsidRDefault="007200C6" w:rsidP="00A07B20">
      <w:pPr>
        <w:tabs>
          <w:tab w:val="left" w:pos="3060"/>
        </w:tabs>
        <w:rPr>
          <w:rFonts w:ascii="Arial" w:hAnsi="Arial"/>
          <w:bCs/>
        </w:rPr>
      </w:pPr>
      <w:r>
        <w:rPr>
          <w:rFonts w:ascii="Arial" w:hAnsi="Arial"/>
          <w:bCs/>
        </w:rPr>
        <w:t>2025</w:t>
      </w:r>
      <w:r>
        <w:rPr>
          <w:rFonts w:ascii="Arial" w:hAnsi="Arial"/>
          <w:bCs/>
        </w:rPr>
        <w:tab/>
      </w:r>
      <w:r>
        <w:rPr>
          <w:rFonts w:ascii="Arial" w:hAnsi="Arial"/>
          <w:bCs/>
          <w:i/>
          <w:iCs/>
        </w:rPr>
        <w:t xml:space="preserve">Australian Gothic. </w:t>
      </w:r>
      <w:r>
        <w:rPr>
          <w:rFonts w:ascii="Arial" w:hAnsi="Arial"/>
          <w:bCs/>
        </w:rPr>
        <w:t>Australian Galleries, Melbourne</w:t>
      </w:r>
    </w:p>
    <w:p w14:paraId="371DB0A5" w14:textId="77777777" w:rsidR="002C3EBC" w:rsidRPr="002C3EBC" w:rsidRDefault="002C3EBC" w:rsidP="002C3EBC">
      <w:pPr>
        <w:tabs>
          <w:tab w:val="left" w:pos="3060"/>
        </w:tabs>
        <w:ind w:left="3060" w:hanging="3060"/>
        <w:rPr>
          <w:rFonts w:ascii="Arial" w:hAnsi="Arial"/>
          <w:bCs/>
        </w:rPr>
      </w:pPr>
      <w:r w:rsidRPr="002C3EBC">
        <w:rPr>
          <w:rFonts w:ascii="Arial" w:hAnsi="Arial"/>
          <w:bCs/>
        </w:rPr>
        <w:t>2024</w:t>
      </w:r>
      <w:r>
        <w:rPr>
          <w:rFonts w:ascii="Arial" w:hAnsi="Arial"/>
          <w:bCs/>
        </w:rPr>
        <w:tab/>
      </w:r>
      <w:r w:rsidR="00203B98">
        <w:rPr>
          <w:rFonts w:ascii="Arial" w:hAnsi="Arial"/>
          <w:bCs/>
          <w:i/>
          <w:iCs/>
        </w:rPr>
        <w:t xml:space="preserve">now and then: </w:t>
      </w:r>
      <w:r w:rsidRPr="002C3EBC">
        <w:rPr>
          <w:rFonts w:ascii="Arial" w:hAnsi="Arial"/>
          <w:bCs/>
          <w:i/>
          <w:iCs/>
        </w:rPr>
        <w:t>Monoprints and recent Works on Paper</w:t>
      </w:r>
      <w:r>
        <w:rPr>
          <w:rFonts w:ascii="Arial" w:hAnsi="Arial"/>
          <w:bCs/>
        </w:rPr>
        <w:t>: Charles Sturt University, Wagga Wagga, NSW</w:t>
      </w:r>
    </w:p>
    <w:p w14:paraId="090E6F67" w14:textId="77777777" w:rsidR="00D74392" w:rsidRPr="00D74392" w:rsidRDefault="009561C5" w:rsidP="00A07B20">
      <w:pPr>
        <w:tabs>
          <w:tab w:val="left" w:pos="3060"/>
        </w:tabs>
        <w:rPr>
          <w:rFonts w:ascii="Arial" w:hAnsi="Arial"/>
          <w:bCs/>
          <w:u w:val="single"/>
        </w:rPr>
      </w:pPr>
      <w:r w:rsidRPr="009561C5">
        <w:rPr>
          <w:rFonts w:ascii="Arial" w:hAnsi="Arial"/>
          <w:bCs/>
        </w:rPr>
        <w:t>2023</w:t>
      </w:r>
      <w:r w:rsidR="00D74392">
        <w:rPr>
          <w:rFonts w:ascii="Arial" w:hAnsi="Arial"/>
          <w:bCs/>
          <w:i/>
          <w:iCs/>
        </w:rPr>
        <w:tab/>
        <w:t>Ledger of the Lost</w:t>
      </w:r>
      <w:r w:rsidR="00D74392">
        <w:rPr>
          <w:rFonts w:ascii="Arial" w:hAnsi="Arial"/>
          <w:bCs/>
        </w:rPr>
        <w:t>, Australian Galleries, Melbourne</w:t>
      </w:r>
    </w:p>
    <w:p w14:paraId="09D48482" w14:textId="77777777" w:rsidR="009561C5" w:rsidRPr="009561C5" w:rsidRDefault="00D74392" w:rsidP="00A07B20">
      <w:pPr>
        <w:tabs>
          <w:tab w:val="left" w:pos="3060"/>
        </w:tabs>
        <w:rPr>
          <w:rFonts w:ascii="Arial" w:hAnsi="Arial"/>
          <w:bCs/>
        </w:rPr>
      </w:pPr>
      <w:r>
        <w:rPr>
          <w:rFonts w:ascii="Arial" w:hAnsi="Arial"/>
          <w:bCs/>
          <w:i/>
          <w:iCs/>
        </w:rPr>
        <w:tab/>
      </w:r>
      <w:r w:rsidR="009561C5">
        <w:rPr>
          <w:rFonts w:ascii="Arial" w:hAnsi="Arial"/>
          <w:bCs/>
          <w:i/>
          <w:iCs/>
        </w:rPr>
        <w:t xml:space="preserve">diary of lost souls, </w:t>
      </w:r>
      <w:r w:rsidR="009561C5">
        <w:rPr>
          <w:rFonts w:ascii="Arial" w:hAnsi="Arial"/>
          <w:bCs/>
        </w:rPr>
        <w:t>King Street Gallery on William, Sydney</w:t>
      </w:r>
    </w:p>
    <w:p w14:paraId="38EC2AA5" w14:textId="77777777" w:rsidR="00607CDC" w:rsidRDefault="00607CDC" w:rsidP="00607CDC">
      <w:pPr>
        <w:tabs>
          <w:tab w:val="left" w:pos="3119"/>
        </w:tabs>
        <w:ind w:left="3119" w:hanging="3119"/>
        <w:rPr>
          <w:rFonts w:ascii="Arial" w:hAnsi="Arial"/>
          <w:bCs/>
        </w:rPr>
      </w:pPr>
      <w:r>
        <w:rPr>
          <w:rFonts w:ascii="Arial" w:hAnsi="Arial"/>
          <w:bCs/>
        </w:rPr>
        <w:t>2022</w:t>
      </w:r>
      <w:r>
        <w:rPr>
          <w:rFonts w:ascii="Arial" w:hAnsi="Arial"/>
          <w:bCs/>
        </w:rPr>
        <w:tab/>
      </w:r>
      <w:r>
        <w:rPr>
          <w:rFonts w:ascii="Arial" w:hAnsi="Arial"/>
          <w:bCs/>
          <w:i/>
        </w:rPr>
        <w:t>False Ornithologies and Unnatur</w:t>
      </w:r>
      <w:r w:rsidR="005F7755">
        <w:rPr>
          <w:rFonts w:ascii="Arial" w:hAnsi="Arial"/>
          <w:bCs/>
          <w:i/>
        </w:rPr>
        <w:t>al</w:t>
      </w:r>
      <w:r>
        <w:rPr>
          <w:rFonts w:ascii="Arial" w:hAnsi="Arial"/>
          <w:bCs/>
          <w:i/>
        </w:rPr>
        <w:t xml:space="preserve"> Histories,</w:t>
      </w:r>
      <w:r>
        <w:rPr>
          <w:rFonts w:ascii="Arial" w:hAnsi="Arial"/>
          <w:bCs/>
        </w:rPr>
        <w:t xml:space="preserve"> Delmar Gallery, Sydney</w:t>
      </w:r>
    </w:p>
    <w:p w14:paraId="572CD75A" w14:textId="77777777" w:rsidR="00626A95" w:rsidRPr="00F50C78" w:rsidRDefault="00F50C78" w:rsidP="00A07B20">
      <w:pPr>
        <w:tabs>
          <w:tab w:val="left" w:pos="3060"/>
        </w:tabs>
        <w:rPr>
          <w:rFonts w:ascii="Arial" w:hAnsi="Arial"/>
          <w:bCs/>
        </w:rPr>
      </w:pPr>
      <w:r>
        <w:rPr>
          <w:rFonts w:ascii="Arial" w:hAnsi="Arial"/>
          <w:bCs/>
        </w:rPr>
        <w:t>2021</w:t>
      </w:r>
      <w:r>
        <w:rPr>
          <w:rFonts w:ascii="Arial" w:hAnsi="Arial"/>
          <w:bCs/>
        </w:rPr>
        <w:tab/>
      </w:r>
      <w:r w:rsidRPr="00F50C78">
        <w:rPr>
          <w:rFonts w:ascii="Arial" w:hAnsi="Arial"/>
          <w:bCs/>
          <w:i/>
          <w:iCs/>
        </w:rPr>
        <w:t>Strangerlands</w:t>
      </w:r>
      <w:r w:rsidR="00626A95">
        <w:rPr>
          <w:rFonts w:ascii="Arial" w:hAnsi="Arial"/>
          <w:bCs/>
          <w:i/>
          <w:iCs/>
        </w:rPr>
        <w:t>,</w:t>
      </w:r>
      <w:r>
        <w:rPr>
          <w:rFonts w:ascii="Arial" w:hAnsi="Arial"/>
          <w:bCs/>
          <w:i/>
          <w:iCs/>
        </w:rPr>
        <w:t xml:space="preserve"> </w:t>
      </w:r>
      <w:r>
        <w:rPr>
          <w:rFonts w:ascii="Arial" w:hAnsi="Arial"/>
          <w:bCs/>
        </w:rPr>
        <w:t>Aus</w:t>
      </w:r>
      <w:r w:rsidR="00626A95">
        <w:rPr>
          <w:rFonts w:ascii="Arial" w:hAnsi="Arial"/>
          <w:bCs/>
        </w:rPr>
        <w:t>tralian Galleries&lt; Melbourne</w:t>
      </w:r>
    </w:p>
    <w:p w14:paraId="6E4E889C" w14:textId="77777777" w:rsidR="00D92945" w:rsidRDefault="00D92945" w:rsidP="00A07B20">
      <w:pPr>
        <w:tabs>
          <w:tab w:val="left" w:pos="3060"/>
        </w:tabs>
        <w:rPr>
          <w:rFonts w:ascii="Arial" w:hAnsi="Arial"/>
          <w:bCs/>
        </w:rPr>
      </w:pPr>
      <w:r>
        <w:rPr>
          <w:rFonts w:ascii="Arial" w:hAnsi="Arial"/>
          <w:bCs/>
        </w:rPr>
        <w:t>2020</w:t>
      </w:r>
      <w:r>
        <w:rPr>
          <w:rFonts w:ascii="Arial" w:hAnsi="Arial"/>
          <w:bCs/>
        </w:rPr>
        <w:tab/>
      </w:r>
      <w:r w:rsidRPr="00D92945">
        <w:rPr>
          <w:rFonts w:ascii="Arial" w:hAnsi="Arial"/>
          <w:i/>
          <w:iCs/>
        </w:rPr>
        <w:t>Bookworks</w:t>
      </w:r>
      <w:r w:rsidR="00C70A9B">
        <w:rPr>
          <w:rFonts w:ascii="Arial" w:hAnsi="Arial"/>
          <w:i/>
          <w:iCs/>
        </w:rPr>
        <w:t>,</w:t>
      </w:r>
      <w:r w:rsidRPr="00D92945">
        <w:rPr>
          <w:rFonts w:ascii="Arial" w:hAnsi="Arial"/>
          <w:i/>
          <w:iCs/>
        </w:rPr>
        <w:t xml:space="preserve"> </w:t>
      </w:r>
      <w:r>
        <w:rPr>
          <w:rFonts w:ascii="Arial" w:hAnsi="Arial"/>
        </w:rPr>
        <w:t>Artspace at Realm, Ringwood, VIC.</w:t>
      </w:r>
    </w:p>
    <w:p w14:paraId="55DBBE9C" w14:textId="77777777" w:rsidR="00626A95" w:rsidRDefault="00635099" w:rsidP="00A07B20">
      <w:pPr>
        <w:tabs>
          <w:tab w:val="left" w:pos="3060"/>
        </w:tabs>
        <w:rPr>
          <w:rFonts w:ascii="Arial" w:hAnsi="Arial"/>
          <w:bCs/>
        </w:rPr>
      </w:pPr>
      <w:r w:rsidRPr="00635099">
        <w:rPr>
          <w:rFonts w:ascii="Arial" w:hAnsi="Arial"/>
          <w:bCs/>
        </w:rPr>
        <w:t>2019</w:t>
      </w:r>
      <w:r>
        <w:rPr>
          <w:rFonts w:ascii="Arial" w:hAnsi="Arial"/>
          <w:bCs/>
        </w:rPr>
        <w:tab/>
      </w:r>
      <w:r w:rsidR="00626A95" w:rsidRPr="00626A95">
        <w:rPr>
          <w:rFonts w:ascii="Arial" w:hAnsi="Arial"/>
          <w:bCs/>
          <w:i/>
          <w:iCs/>
        </w:rPr>
        <w:t>‘Thinking about Unnatural History’</w:t>
      </w:r>
      <w:r w:rsidR="00626A95" w:rsidRPr="00626A95">
        <w:rPr>
          <w:rFonts w:ascii="Arial" w:hAnsi="Arial"/>
          <w:bCs/>
        </w:rPr>
        <w:t>, Australian Galleries, Melbourne</w:t>
      </w:r>
    </w:p>
    <w:p w14:paraId="6A2C3CC3" w14:textId="77777777" w:rsidR="00635099" w:rsidRPr="00635099" w:rsidRDefault="00626A95" w:rsidP="00A07B20">
      <w:pPr>
        <w:tabs>
          <w:tab w:val="left" w:pos="3060"/>
        </w:tabs>
        <w:rPr>
          <w:rFonts w:ascii="Arial" w:hAnsi="Arial"/>
          <w:bCs/>
        </w:rPr>
      </w:pPr>
      <w:r>
        <w:rPr>
          <w:rFonts w:ascii="Arial" w:hAnsi="Arial"/>
          <w:bCs/>
        </w:rPr>
        <w:tab/>
      </w:r>
      <w:r w:rsidR="00635099">
        <w:rPr>
          <w:rFonts w:ascii="Arial" w:hAnsi="Arial"/>
          <w:bCs/>
          <w:i/>
          <w:iCs/>
        </w:rPr>
        <w:t>unnatural history,</w:t>
      </w:r>
      <w:r w:rsidR="00635099">
        <w:rPr>
          <w:rFonts w:ascii="Arial" w:hAnsi="Arial"/>
          <w:bCs/>
        </w:rPr>
        <w:t xml:space="preserve"> King Street Gallery on William, Sydney</w:t>
      </w:r>
    </w:p>
    <w:p w14:paraId="3E23F9BA" w14:textId="77777777" w:rsidR="00A07B20" w:rsidRPr="00821918" w:rsidRDefault="00A07B20" w:rsidP="00A07B20">
      <w:pPr>
        <w:tabs>
          <w:tab w:val="left" w:pos="3060"/>
        </w:tabs>
        <w:rPr>
          <w:rFonts w:ascii="Arial" w:hAnsi="Arial"/>
        </w:rPr>
      </w:pPr>
      <w:r w:rsidRPr="00821918">
        <w:rPr>
          <w:rFonts w:ascii="Arial" w:hAnsi="Arial"/>
        </w:rPr>
        <w:t>2018</w:t>
      </w:r>
      <w:r w:rsidRPr="00821918">
        <w:rPr>
          <w:rFonts w:ascii="Arial" w:hAnsi="Arial"/>
        </w:rPr>
        <w:tab/>
      </w:r>
      <w:r w:rsidRPr="00821918">
        <w:rPr>
          <w:rFonts w:ascii="Arial" w:hAnsi="Arial"/>
          <w:i/>
        </w:rPr>
        <w:t>recess,</w:t>
      </w:r>
      <w:r w:rsidRPr="00821918">
        <w:rPr>
          <w:rFonts w:ascii="Arial" w:hAnsi="Arial"/>
        </w:rPr>
        <w:t xml:space="preserve"> Gallerysmith, Melbourne</w:t>
      </w:r>
    </w:p>
    <w:p w14:paraId="05303C33" w14:textId="77777777" w:rsidR="00A07B20" w:rsidRDefault="00A07B20" w:rsidP="00A07B20">
      <w:pPr>
        <w:tabs>
          <w:tab w:val="left" w:pos="3060"/>
        </w:tabs>
        <w:rPr>
          <w:rFonts w:ascii="Arial" w:hAnsi="Arial"/>
          <w:b/>
        </w:rPr>
      </w:pPr>
      <w:r>
        <w:rPr>
          <w:rFonts w:ascii="Arial" w:hAnsi="Arial"/>
        </w:rPr>
        <w:t>2017</w:t>
      </w:r>
      <w:r>
        <w:rPr>
          <w:rFonts w:ascii="Arial" w:hAnsi="Arial"/>
        </w:rPr>
        <w:tab/>
        <w:t>‘</w:t>
      </w:r>
      <w:r w:rsidRPr="00923093">
        <w:rPr>
          <w:rFonts w:ascii="Arial" w:hAnsi="Arial"/>
          <w:i/>
          <w:iCs/>
        </w:rPr>
        <w:t xml:space="preserve">hoodwinks and lyres’ </w:t>
      </w:r>
      <w:r>
        <w:rPr>
          <w:rFonts w:ascii="Arial" w:hAnsi="Arial"/>
        </w:rPr>
        <w:t>King Street Gallery on William, Sydney</w:t>
      </w:r>
      <w:r w:rsidRPr="00F32C53">
        <w:rPr>
          <w:rFonts w:ascii="Arial" w:hAnsi="Arial"/>
          <w:b/>
        </w:rPr>
        <w:t xml:space="preserve"> </w:t>
      </w:r>
    </w:p>
    <w:p w14:paraId="26822C06" w14:textId="77777777" w:rsidR="00A07B20" w:rsidRDefault="00A07B20" w:rsidP="00A07B20">
      <w:pPr>
        <w:tabs>
          <w:tab w:val="left" w:pos="3060"/>
        </w:tabs>
        <w:ind w:left="720"/>
        <w:rPr>
          <w:rFonts w:ascii="Arial" w:hAnsi="Arial"/>
        </w:rPr>
      </w:pPr>
      <w:r>
        <w:rPr>
          <w:rFonts w:ascii="Arial" w:hAnsi="Arial"/>
          <w:b/>
        </w:rPr>
        <w:tab/>
      </w:r>
      <w:r w:rsidRPr="00923093">
        <w:rPr>
          <w:rFonts w:ascii="Arial" w:hAnsi="Arial"/>
          <w:i/>
          <w:iCs/>
        </w:rPr>
        <w:t>‘From the collection’ Martin King,</w:t>
      </w:r>
      <w:r>
        <w:rPr>
          <w:rFonts w:ascii="Arial" w:hAnsi="Arial"/>
        </w:rPr>
        <w:t xml:space="preserve"> Maroondah Federation Estate </w:t>
      </w:r>
    </w:p>
    <w:p w14:paraId="6ADF9E32" w14:textId="77777777" w:rsidR="00A07B20" w:rsidRPr="00FD7E04" w:rsidRDefault="00A07B20" w:rsidP="00A07B20">
      <w:pPr>
        <w:tabs>
          <w:tab w:val="left" w:pos="3060"/>
        </w:tabs>
        <w:ind w:left="720"/>
        <w:rPr>
          <w:rFonts w:ascii="Arial" w:hAnsi="Arial"/>
        </w:rPr>
      </w:pPr>
      <w:r>
        <w:rPr>
          <w:rFonts w:ascii="Arial" w:hAnsi="Arial"/>
        </w:rPr>
        <w:tab/>
        <w:t>Gallery, Ringwood</w:t>
      </w:r>
    </w:p>
    <w:p w14:paraId="4AEA1EFF" w14:textId="4BE4232E" w:rsidR="00A07B20" w:rsidRPr="002C1564" w:rsidRDefault="00A07B20" w:rsidP="002C1564">
      <w:pPr>
        <w:tabs>
          <w:tab w:val="left" w:pos="3060"/>
        </w:tabs>
        <w:rPr>
          <w:rFonts w:ascii="Arial" w:hAnsi="Arial"/>
        </w:rPr>
      </w:pPr>
      <w:r>
        <w:rPr>
          <w:rFonts w:ascii="Arial" w:hAnsi="Arial"/>
          <w:b/>
        </w:rPr>
        <w:tab/>
      </w:r>
      <w:r w:rsidRPr="00923093">
        <w:rPr>
          <w:rFonts w:ascii="Arial" w:hAnsi="Arial"/>
          <w:i/>
          <w:iCs/>
        </w:rPr>
        <w:t>‘Naturophilia’,</w:t>
      </w:r>
      <w:r>
        <w:rPr>
          <w:rFonts w:ascii="Arial" w:hAnsi="Arial"/>
        </w:rPr>
        <w:t xml:space="preserve"> Lab 14, Melbourne University.</w:t>
      </w:r>
    </w:p>
    <w:p w14:paraId="12B3FCEC" w14:textId="77777777" w:rsidR="00A07B20" w:rsidRDefault="00A07B20" w:rsidP="00A07B20">
      <w:pPr>
        <w:tabs>
          <w:tab w:val="left" w:pos="3060"/>
        </w:tabs>
        <w:rPr>
          <w:rFonts w:ascii="Arial" w:hAnsi="Arial"/>
        </w:rPr>
      </w:pPr>
      <w:r w:rsidRPr="00362A7F">
        <w:rPr>
          <w:rFonts w:ascii="Arial" w:hAnsi="Arial"/>
        </w:rPr>
        <w:t>2016</w:t>
      </w:r>
      <w:r>
        <w:rPr>
          <w:rFonts w:ascii="Arial" w:hAnsi="Arial"/>
        </w:rPr>
        <w:tab/>
      </w:r>
      <w:r w:rsidRPr="00923093">
        <w:rPr>
          <w:rFonts w:ascii="Arial" w:hAnsi="Arial"/>
          <w:i/>
          <w:iCs/>
        </w:rPr>
        <w:t>‘blind faith’</w:t>
      </w:r>
      <w:r w:rsidRPr="00362A7F">
        <w:rPr>
          <w:rFonts w:ascii="Arial" w:hAnsi="Arial"/>
        </w:rPr>
        <w:t xml:space="preserve"> </w:t>
      </w:r>
      <w:r>
        <w:rPr>
          <w:rFonts w:ascii="Arial" w:hAnsi="Arial"/>
        </w:rPr>
        <w:t>Gallerysmith, Melbourne</w:t>
      </w:r>
    </w:p>
    <w:p w14:paraId="1DFAACDF" w14:textId="77777777" w:rsidR="00A07B20" w:rsidRDefault="00A07B20" w:rsidP="00A07B20">
      <w:pPr>
        <w:tabs>
          <w:tab w:val="left" w:pos="3060"/>
        </w:tabs>
        <w:rPr>
          <w:rFonts w:ascii="Arial" w:hAnsi="Arial"/>
        </w:rPr>
      </w:pPr>
      <w:r w:rsidRPr="00E04825">
        <w:rPr>
          <w:rFonts w:ascii="Arial" w:hAnsi="Arial"/>
        </w:rPr>
        <w:t>2015</w:t>
      </w:r>
      <w:r>
        <w:rPr>
          <w:rFonts w:ascii="Arial" w:hAnsi="Arial"/>
        </w:rPr>
        <w:tab/>
        <w:t>‘</w:t>
      </w:r>
      <w:r w:rsidRPr="00E5333E">
        <w:rPr>
          <w:rFonts w:ascii="Arial" w:hAnsi="Arial"/>
          <w:i/>
          <w:iCs/>
        </w:rPr>
        <w:t>forest of dreams’</w:t>
      </w:r>
      <w:r>
        <w:rPr>
          <w:rFonts w:ascii="Arial" w:hAnsi="Arial"/>
        </w:rPr>
        <w:t>, Gallerysmith, Melbourne</w:t>
      </w:r>
    </w:p>
    <w:p w14:paraId="34C6B743" w14:textId="77777777" w:rsidR="007836DA" w:rsidRDefault="00A07B20" w:rsidP="00D47867">
      <w:pPr>
        <w:tabs>
          <w:tab w:val="left" w:pos="3060"/>
        </w:tabs>
        <w:rPr>
          <w:rFonts w:ascii="Arial" w:hAnsi="Arial"/>
        </w:rPr>
      </w:pPr>
      <w:r>
        <w:rPr>
          <w:rFonts w:ascii="Arial" w:hAnsi="Arial"/>
        </w:rPr>
        <w:tab/>
      </w:r>
      <w:r w:rsidRPr="00A83F59">
        <w:rPr>
          <w:rFonts w:ascii="Arial" w:hAnsi="Arial"/>
        </w:rPr>
        <w:t>‘</w:t>
      </w:r>
      <w:r w:rsidRPr="00E5333E">
        <w:rPr>
          <w:rFonts w:ascii="Arial" w:hAnsi="Arial"/>
          <w:i/>
          <w:iCs/>
        </w:rPr>
        <w:t>dawn survey #3’</w:t>
      </w:r>
      <w:r w:rsidRPr="00A83F59">
        <w:rPr>
          <w:rFonts w:ascii="Arial" w:hAnsi="Arial"/>
        </w:rPr>
        <w:t>, King Street Gallery on William, Sydney.</w:t>
      </w:r>
    </w:p>
    <w:p w14:paraId="46714D6C" w14:textId="77777777" w:rsidR="00A07B20" w:rsidRDefault="00A07B20" w:rsidP="00A07B20">
      <w:pPr>
        <w:tabs>
          <w:tab w:val="left" w:pos="3060"/>
          <w:tab w:val="left" w:pos="3960"/>
        </w:tabs>
        <w:rPr>
          <w:rFonts w:ascii="Arial" w:hAnsi="Arial"/>
        </w:rPr>
      </w:pPr>
      <w:r w:rsidRPr="00DD5EC2">
        <w:rPr>
          <w:rFonts w:ascii="Arial" w:hAnsi="Arial"/>
        </w:rPr>
        <w:t>2014</w:t>
      </w:r>
      <w:r>
        <w:rPr>
          <w:rFonts w:ascii="Arial" w:hAnsi="Arial"/>
        </w:rPr>
        <w:tab/>
      </w:r>
      <w:r w:rsidRPr="00E5333E">
        <w:rPr>
          <w:rFonts w:ascii="Arial" w:hAnsi="Arial"/>
          <w:i/>
          <w:iCs/>
        </w:rPr>
        <w:t>‘dawn Survey #2’</w:t>
      </w:r>
      <w:r>
        <w:rPr>
          <w:rFonts w:ascii="Arial" w:hAnsi="Arial"/>
        </w:rPr>
        <w:t>, Port Jackson Press, Melbourne.</w:t>
      </w:r>
    </w:p>
    <w:p w14:paraId="03B3F809" w14:textId="77777777" w:rsidR="00A07B20" w:rsidRDefault="00A07B20" w:rsidP="00A07B20">
      <w:pPr>
        <w:tabs>
          <w:tab w:val="left" w:pos="3060"/>
        </w:tabs>
        <w:rPr>
          <w:rFonts w:ascii="Arial" w:hAnsi="Arial"/>
        </w:rPr>
      </w:pPr>
      <w:r>
        <w:rPr>
          <w:rFonts w:ascii="Arial" w:hAnsi="Arial"/>
        </w:rPr>
        <w:t>2013</w:t>
      </w:r>
      <w:r>
        <w:rPr>
          <w:rFonts w:ascii="Arial" w:hAnsi="Arial"/>
        </w:rPr>
        <w:tab/>
      </w:r>
      <w:r w:rsidRPr="00E5333E">
        <w:rPr>
          <w:rFonts w:ascii="Arial" w:hAnsi="Arial"/>
          <w:i/>
          <w:iCs/>
        </w:rPr>
        <w:t>‘on the wing’</w:t>
      </w:r>
      <w:r>
        <w:rPr>
          <w:rFonts w:ascii="Arial" w:hAnsi="Arial"/>
        </w:rPr>
        <w:t xml:space="preserve"> King Street Gallery on William, Sydney</w:t>
      </w:r>
    </w:p>
    <w:p w14:paraId="2A3F35E8" w14:textId="77777777" w:rsidR="00A07B20" w:rsidRDefault="00A07B20" w:rsidP="00A07B20">
      <w:pPr>
        <w:tabs>
          <w:tab w:val="left" w:pos="3060"/>
        </w:tabs>
        <w:rPr>
          <w:rFonts w:ascii="Arial" w:hAnsi="Arial"/>
        </w:rPr>
      </w:pPr>
      <w:r>
        <w:rPr>
          <w:rFonts w:ascii="Arial" w:hAnsi="Arial"/>
        </w:rPr>
        <w:tab/>
      </w:r>
      <w:r w:rsidRPr="00E5333E">
        <w:rPr>
          <w:rFonts w:ascii="Arial" w:hAnsi="Arial"/>
          <w:i/>
          <w:iCs/>
        </w:rPr>
        <w:t>‘dawn survey project’</w:t>
      </w:r>
      <w:r>
        <w:rPr>
          <w:rFonts w:ascii="Arial" w:hAnsi="Arial"/>
        </w:rPr>
        <w:t xml:space="preserve"> Project Space, James Makin Gallery, </w:t>
      </w:r>
    </w:p>
    <w:p w14:paraId="5603C771" w14:textId="77777777" w:rsidR="00E5333E" w:rsidRDefault="00A07B20" w:rsidP="00A07B20">
      <w:pPr>
        <w:tabs>
          <w:tab w:val="left" w:pos="3060"/>
        </w:tabs>
        <w:rPr>
          <w:rFonts w:ascii="Arial" w:hAnsi="Arial"/>
        </w:rPr>
      </w:pPr>
      <w:r>
        <w:rPr>
          <w:rFonts w:ascii="Arial" w:hAnsi="Arial"/>
        </w:rPr>
        <w:tab/>
        <w:t>Melbourne</w:t>
      </w:r>
    </w:p>
    <w:p w14:paraId="6A0722CC" w14:textId="77777777" w:rsidR="00A07B20" w:rsidRDefault="00A07B20" w:rsidP="00A07B20">
      <w:pPr>
        <w:tabs>
          <w:tab w:val="left" w:pos="3060"/>
        </w:tabs>
        <w:rPr>
          <w:rFonts w:ascii="Arial" w:hAnsi="Arial"/>
        </w:rPr>
      </w:pPr>
      <w:r>
        <w:rPr>
          <w:rFonts w:ascii="Arial" w:hAnsi="Arial"/>
        </w:rPr>
        <w:t>2012</w:t>
      </w:r>
      <w:r>
        <w:rPr>
          <w:rFonts w:ascii="Arial" w:hAnsi="Arial"/>
        </w:rPr>
        <w:tab/>
      </w:r>
      <w:r w:rsidRPr="00E5333E">
        <w:rPr>
          <w:rFonts w:ascii="Arial" w:hAnsi="Arial"/>
          <w:i/>
          <w:iCs/>
        </w:rPr>
        <w:t>‘melencolia’</w:t>
      </w:r>
      <w:r>
        <w:rPr>
          <w:rFonts w:ascii="Arial" w:hAnsi="Arial"/>
        </w:rPr>
        <w:t xml:space="preserve"> James Makin Gallery, Melbourne Art Fair, </w:t>
      </w:r>
    </w:p>
    <w:p w14:paraId="2ECEE9C4" w14:textId="77777777" w:rsidR="00A07B20" w:rsidRDefault="00A07B20" w:rsidP="00A07B20">
      <w:pPr>
        <w:tabs>
          <w:tab w:val="left" w:pos="3060"/>
        </w:tabs>
        <w:rPr>
          <w:rFonts w:ascii="Arial" w:hAnsi="Arial"/>
        </w:rPr>
      </w:pPr>
      <w:r>
        <w:rPr>
          <w:rFonts w:ascii="Arial" w:hAnsi="Arial"/>
        </w:rPr>
        <w:tab/>
        <w:t>Exhibition buildings, Melbourne</w:t>
      </w:r>
    </w:p>
    <w:p w14:paraId="52EACF21" w14:textId="77777777" w:rsidR="00A07B20" w:rsidRDefault="00A07B20" w:rsidP="00A07B20">
      <w:pPr>
        <w:tabs>
          <w:tab w:val="left" w:pos="3060"/>
        </w:tabs>
        <w:rPr>
          <w:rFonts w:ascii="Arial" w:hAnsi="Arial"/>
        </w:rPr>
      </w:pPr>
      <w:r>
        <w:rPr>
          <w:rFonts w:ascii="Arial" w:hAnsi="Arial"/>
        </w:rPr>
        <w:tab/>
      </w:r>
      <w:r w:rsidRPr="00E5333E">
        <w:rPr>
          <w:rFonts w:ascii="Arial" w:hAnsi="Arial"/>
          <w:i/>
          <w:iCs/>
        </w:rPr>
        <w:t>‘melencolia’</w:t>
      </w:r>
      <w:r>
        <w:rPr>
          <w:rFonts w:ascii="Arial" w:hAnsi="Arial"/>
        </w:rPr>
        <w:t xml:space="preserve"> James Makin Gallery, Melbourne </w:t>
      </w:r>
    </w:p>
    <w:p w14:paraId="15191768" w14:textId="77777777" w:rsidR="00D92945" w:rsidRDefault="00A07B20" w:rsidP="00A07B20">
      <w:pPr>
        <w:tabs>
          <w:tab w:val="left" w:pos="3060"/>
        </w:tabs>
        <w:rPr>
          <w:rFonts w:ascii="Arial" w:hAnsi="Arial"/>
        </w:rPr>
      </w:pPr>
      <w:r>
        <w:rPr>
          <w:rFonts w:ascii="Arial" w:hAnsi="Arial"/>
        </w:rPr>
        <w:tab/>
      </w:r>
      <w:r w:rsidRPr="00E5333E">
        <w:rPr>
          <w:rFonts w:ascii="Arial" w:hAnsi="Arial"/>
          <w:i/>
          <w:iCs/>
        </w:rPr>
        <w:t>‘a little melencolia’</w:t>
      </w:r>
      <w:r>
        <w:rPr>
          <w:rFonts w:ascii="Arial" w:hAnsi="Arial"/>
        </w:rPr>
        <w:t>, Gecko Gallery, Fish Creek, Victori</w:t>
      </w:r>
      <w:r w:rsidR="00E5333E">
        <w:rPr>
          <w:rFonts w:ascii="Arial" w:hAnsi="Arial"/>
        </w:rPr>
        <w:t>a</w:t>
      </w:r>
    </w:p>
    <w:p w14:paraId="7EA3B244" w14:textId="77777777" w:rsidR="00A07B20" w:rsidRDefault="00A07B20" w:rsidP="00A07B20">
      <w:pPr>
        <w:tabs>
          <w:tab w:val="left" w:pos="3060"/>
        </w:tabs>
        <w:rPr>
          <w:rFonts w:ascii="Arial" w:hAnsi="Arial"/>
        </w:rPr>
      </w:pPr>
      <w:r>
        <w:rPr>
          <w:rFonts w:ascii="Arial" w:hAnsi="Arial"/>
        </w:rPr>
        <w:t>2011</w:t>
      </w:r>
      <w:r>
        <w:rPr>
          <w:rFonts w:ascii="Arial" w:hAnsi="Arial"/>
        </w:rPr>
        <w:tab/>
      </w:r>
      <w:r w:rsidRPr="00E5333E">
        <w:rPr>
          <w:rFonts w:ascii="Arial" w:hAnsi="Arial"/>
          <w:i/>
          <w:iCs/>
        </w:rPr>
        <w:t>‘secret life of birds’</w:t>
      </w:r>
      <w:r>
        <w:rPr>
          <w:rFonts w:ascii="Arial" w:hAnsi="Arial"/>
        </w:rPr>
        <w:t xml:space="preserve"> King Street Gallery on William, Sydney.</w:t>
      </w:r>
    </w:p>
    <w:p w14:paraId="68FAD176" w14:textId="77777777" w:rsidR="00D92945" w:rsidRDefault="00A07B20" w:rsidP="00A07B20">
      <w:pPr>
        <w:tabs>
          <w:tab w:val="left" w:pos="3060"/>
        </w:tabs>
        <w:rPr>
          <w:rFonts w:ascii="Arial" w:hAnsi="Arial"/>
        </w:rPr>
      </w:pPr>
      <w:r>
        <w:rPr>
          <w:rFonts w:ascii="Arial" w:hAnsi="Arial"/>
        </w:rPr>
        <w:tab/>
      </w:r>
      <w:r w:rsidRPr="008951FB">
        <w:rPr>
          <w:rFonts w:ascii="Arial" w:hAnsi="Arial"/>
        </w:rPr>
        <w:t>‘recent work’, Art Vault, Mildur</w:t>
      </w:r>
      <w:r w:rsidR="00D92945">
        <w:rPr>
          <w:rFonts w:ascii="Arial" w:hAnsi="Arial"/>
        </w:rPr>
        <w:t>a</w:t>
      </w:r>
    </w:p>
    <w:p w14:paraId="79429852" w14:textId="77777777" w:rsidR="00A07B20" w:rsidRPr="008951FB" w:rsidRDefault="00A07B20" w:rsidP="00A07B20">
      <w:pPr>
        <w:tabs>
          <w:tab w:val="left" w:pos="3060"/>
        </w:tabs>
        <w:rPr>
          <w:rFonts w:ascii="Arial" w:hAnsi="Arial"/>
        </w:rPr>
      </w:pPr>
      <w:r w:rsidRPr="008951FB">
        <w:rPr>
          <w:rFonts w:ascii="Arial" w:hAnsi="Arial"/>
        </w:rPr>
        <w:t>2010</w:t>
      </w:r>
      <w:r w:rsidRPr="008951FB">
        <w:rPr>
          <w:rFonts w:ascii="Arial" w:hAnsi="Arial"/>
        </w:rPr>
        <w:tab/>
        <w:t>‘inferior mirage’ James Makin Gallery, Melbourne</w:t>
      </w:r>
    </w:p>
    <w:p w14:paraId="0ADA76AE" w14:textId="77777777" w:rsidR="00A07B20" w:rsidRPr="008951FB" w:rsidRDefault="00A07B20" w:rsidP="00A07B20">
      <w:pPr>
        <w:tabs>
          <w:tab w:val="left" w:pos="3060"/>
        </w:tabs>
        <w:ind w:left="3060"/>
        <w:rPr>
          <w:rFonts w:ascii="Arial" w:hAnsi="Arial"/>
        </w:rPr>
      </w:pPr>
      <w:r w:rsidRPr="008951FB">
        <w:rPr>
          <w:rFonts w:ascii="Arial" w:hAnsi="Arial"/>
        </w:rPr>
        <w:t>‘slowly disappearing darling’ New England Regional Art Gallery, NSW</w:t>
      </w:r>
    </w:p>
    <w:p w14:paraId="7A07B278" w14:textId="77777777" w:rsidR="00A07B20" w:rsidRDefault="00A07B20" w:rsidP="00A07B20">
      <w:pPr>
        <w:tabs>
          <w:tab w:val="left" w:pos="3060"/>
        </w:tabs>
        <w:rPr>
          <w:rFonts w:ascii="Arial" w:hAnsi="Arial"/>
        </w:rPr>
      </w:pPr>
      <w:r w:rsidRPr="008951FB">
        <w:rPr>
          <w:rFonts w:ascii="Arial" w:hAnsi="Arial"/>
        </w:rPr>
        <w:tab/>
        <w:t>‘burnt creek offering’ Art Vault, Mildura, Victoria</w:t>
      </w:r>
    </w:p>
    <w:p w14:paraId="1456ADD1" w14:textId="77777777" w:rsidR="00A07B20" w:rsidRPr="008951FB" w:rsidRDefault="00A07B20" w:rsidP="00A07B20">
      <w:pPr>
        <w:tabs>
          <w:tab w:val="left" w:pos="3060"/>
        </w:tabs>
        <w:rPr>
          <w:rFonts w:ascii="Arial" w:hAnsi="Arial"/>
        </w:rPr>
      </w:pPr>
      <w:r w:rsidRPr="008951FB">
        <w:rPr>
          <w:rFonts w:ascii="Arial" w:hAnsi="Arial"/>
        </w:rPr>
        <w:t>2009</w:t>
      </w:r>
      <w:r w:rsidRPr="008951FB">
        <w:rPr>
          <w:rFonts w:ascii="Arial" w:hAnsi="Arial"/>
        </w:rPr>
        <w:tab/>
        <w:t>'overflow' King Street Gallery On William, Sydney</w:t>
      </w:r>
    </w:p>
    <w:p w14:paraId="5C56E6F1" w14:textId="77777777" w:rsidR="00A07B20" w:rsidRDefault="00A07B20" w:rsidP="00A07B20">
      <w:pPr>
        <w:tabs>
          <w:tab w:val="left" w:pos="3060"/>
        </w:tabs>
        <w:rPr>
          <w:rFonts w:ascii="Arial" w:hAnsi="Arial"/>
        </w:rPr>
      </w:pPr>
      <w:r w:rsidRPr="008951FB">
        <w:rPr>
          <w:rFonts w:ascii="Arial" w:hAnsi="Arial"/>
        </w:rPr>
        <w:t>2008</w:t>
      </w:r>
      <w:r w:rsidRPr="008951FB">
        <w:rPr>
          <w:rFonts w:ascii="Arial" w:hAnsi="Arial"/>
        </w:rPr>
        <w:tab/>
        <w:t>‘slowly disappearing darling’ Port Jackson Press, Melbourne</w:t>
      </w:r>
    </w:p>
    <w:p w14:paraId="0CE6985A" w14:textId="77777777" w:rsidR="00A07B20" w:rsidRPr="008951FB" w:rsidRDefault="00A07B20" w:rsidP="00A07B20">
      <w:pPr>
        <w:tabs>
          <w:tab w:val="left" w:pos="3060"/>
        </w:tabs>
        <w:rPr>
          <w:rFonts w:ascii="Arial" w:hAnsi="Arial"/>
        </w:rPr>
      </w:pPr>
      <w:r>
        <w:rPr>
          <w:rFonts w:ascii="Arial" w:hAnsi="Arial"/>
        </w:rPr>
        <w:tab/>
      </w:r>
      <w:r w:rsidRPr="008951FB">
        <w:rPr>
          <w:rFonts w:ascii="Arial" w:hAnsi="Arial"/>
        </w:rPr>
        <w:t xml:space="preserve">Masters Impressions, Roopankar, Museum of Fine Arts, Bhopal </w:t>
      </w:r>
      <w:r w:rsidRPr="008951FB">
        <w:rPr>
          <w:rFonts w:ascii="Arial" w:hAnsi="Arial"/>
        </w:rPr>
        <w:tab/>
        <w:t>India</w:t>
      </w:r>
      <w:r w:rsidRPr="008951FB">
        <w:rPr>
          <w:rFonts w:ascii="Arial" w:hAnsi="Arial"/>
        </w:rPr>
        <w:tab/>
      </w:r>
    </w:p>
    <w:p w14:paraId="056F5E49" w14:textId="77777777" w:rsidR="00A07B20" w:rsidRPr="008951FB" w:rsidRDefault="00A07B20" w:rsidP="00A07B20">
      <w:pPr>
        <w:tabs>
          <w:tab w:val="left" w:pos="3060"/>
        </w:tabs>
        <w:rPr>
          <w:rFonts w:ascii="Arial" w:hAnsi="Arial"/>
        </w:rPr>
      </w:pPr>
      <w:r w:rsidRPr="008951FB">
        <w:rPr>
          <w:rFonts w:ascii="Arial" w:hAnsi="Arial"/>
        </w:rPr>
        <w:t>2007</w:t>
      </w:r>
      <w:r w:rsidRPr="008951FB">
        <w:rPr>
          <w:rFonts w:ascii="Arial" w:hAnsi="Arial"/>
        </w:rPr>
        <w:tab/>
        <w:t>‘slowly disappearing darling’ Broken Hill Regional Art Gallery</w:t>
      </w:r>
    </w:p>
    <w:p w14:paraId="1C80C2BB" w14:textId="77777777" w:rsidR="00A07B20" w:rsidRPr="008951FB" w:rsidRDefault="00A07B20" w:rsidP="00A07B20">
      <w:pPr>
        <w:tabs>
          <w:tab w:val="left" w:pos="3060"/>
        </w:tabs>
        <w:ind w:left="3060"/>
        <w:rPr>
          <w:rFonts w:ascii="Arial" w:hAnsi="Arial"/>
        </w:rPr>
      </w:pPr>
      <w:r w:rsidRPr="008951FB">
        <w:rPr>
          <w:rFonts w:ascii="Arial" w:hAnsi="Arial"/>
        </w:rPr>
        <w:t>South Georgia Island, Sub Antarctica, James Makin Gallery, Melbourne</w:t>
      </w:r>
    </w:p>
    <w:p w14:paraId="12BB39DB" w14:textId="77777777" w:rsidR="00A07B20" w:rsidRPr="008951FB" w:rsidRDefault="00A07B20" w:rsidP="00A07B20">
      <w:pPr>
        <w:tabs>
          <w:tab w:val="left" w:pos="3060"/>
        </w:tabs>
        <w:ind w:left="3060"/>
        <w:rPr>
          <w:rFonts w:ascii="Arial" w:hAnsi="Arial"/>
        </w:rPr>
      </w:pPr>
      <w:r w:rsidRPr="008951FB">
        <w:rPr>
          <w:rFonts w:ascii="Arial" w:hAnsi="Arial"/>
        </w:rPr>
        <w:t>South Georgia Island, Sub Antarctica King St Gallery on Burton, Sydney</w:t>
      </w:r>
    </w:p>
    <w:p w14:paraId="33A749B2" w14:textId="77777777" w:rsidR="00A07B20" w:rsidRPr="008951FB" w:rsidRDefault="00A07B20">
      <w:pPr>
        <w:tabs>
          <w:tab w:val="left" w:pos="3060"/>
        </w:tabs>
        <w:rPr>
          <w:rFonts w:ascii="Arial" w:hAnsi="Arial"/>
        </w:rPr>
      </w:pPr>
      <w:r w:rsidRPr="008951FB">
        <w:rPr>
          <w:rFonts w:ascii="Arial" w:hAnsi="Arial"/>
        </w:rPr>
        <w:t>2005</w:t>
      </w:r>
      <w:r w:rsidRPr="008951FB">
        <w:rPr>
          <w:rFonts w:ascii="Arial" w:hAnsi="Arial"/>
        </w:rPr>
        <w:tab/>
        <w:t>Plain Song, Port Jackson Press, Melbourne</w:t>
      </w:r>
    </w:p>
    <w:p w14:paraId="33C301EA" w14:textId="77777777" w:rsidR="00A07B20" w:rsidRPr="008951FB" w:rsidRDefault="00A07B20" w:rsidP="00A07B20">
      <w:pPr>
        <w:tabs>
          <w:tab w:val="left" w:pos="3060"/>
        </w:tabs>
        <w:ind w:left="3060"/>
        <w:rPr>
          <w:rFonts w:ascii="Arial" w:hAnsi="Arial"/>
        </w:rPr>
      </w:pPr>
      <w:r w:rsidRPr="008951FB">
        <w:rPr>
          <w:rFonts w:ascii="Arial" w:hAnsi="Arial"/>
        </w:rPr>
        <w:t>Recent work, prints and paintings. King St Gallery on Burton, Sydney</w:t>
      </w:r>
    </w:p>
    <w:p w14:paraId="5B2D3616" w14:textId="77777777" w:rsidR="00A07B20" w:rsidRPr="008951FB" w:rsidRDefault="00A07B20">
      <w:pPr>
        <w:tabs>
          <w:tab w:val="left" w:pos="3060"/>
        </w:tabs>
        <w:ind w:left="3060" w:hanging="3060"/>
        <w:rPr>
          <w:rFonts w:ascii="Arial" w:hAnsi="Arial"/>
        </w:rPr>
      </w:pPr>
      <w:r w:rsidRPr="008951FB">
        <w:rPr>
          <w:rFonts w:ascii="Arial" w:hAnsi="Arial"/>
        </w:rPr>
        <w:t>2004</w:t>
      </w:r>
      <w:r w:rsidRPr="008951FB">
        <w:rPr>
          <w:rFonts w:ascii="Arial" w:hAnsi="Arial"/>
        </w:rPr>
        <w:tab/>
        <w:t>Works on Canvas and Paper, Maroondah Art Gallery, Melbourne</w:t>
      </w:r>
    </w:p>
    <w:p w14:paraId="7080E027" w14:textId="77777777" w:rsidR="00A07B20" w:rsidRPr="008951FB" w:rsidRDefault="00A07B20">
      <w:pPr>
        <w:tabs>
          <w:tab w:val="left" w:pos="3060"/>
        </w:tabs>
        <w:rPr>
          <w:rFonts w:ascii="Arial" w:hAnsi="Arial"/>
        </w:rPr>
      </w:pPr>
      <w:r w:rsidRPr="008951FB">
        <w:rPr>
          <w:rFonts w:ascii="Arial" w:hAnsi="Arial"/>
        </w:rPr>
        <w:t>2003</w:t>
      </w:r>
      <w:r w:rsidRPr="008951FB">
        <w:rPr>
          <w:rFonts w:ascii="Arial" w:hAnsi="Arial"/>
        </w:rPr>
        <w:tab/>
        <w:t>First Rain, Span Galleries, Melbourne</w:t>
      </w:r>
    </w:p>
    <w:p w14:paraId="1B24232B" w14:textId="77777777" w:rsidR="00A07B20" w:rsidRPr="008951FB" w:rsidRDefault="00A07B20">
      <w:pPr>
        <w:tabs>
          <w:tab w:val="left" w:pos="3060"/>
        </w:tabs>
        <w:rPr>
          <w:rFonts w:ascii="Arial" w:hAnsi="Arial"/>
        </w:rPr>
      </w:pPr>
      <w:r w:rsidRPr="008951FB">
        <w:rPr>
          <w:rFonts w:ascii="Arial" w:hAnsi="Arial"/>
        </w:rPr>
        <w:tab/>
        <w:t>First Rain, King Street Gallery on Burton, Sydney</w:t>
      </w:r>
    </w:p>
    <w:p w14:paraId="5465EAC8" w14:textId="77777777" w:rsidR="00A07B20" w:rsidRPr="008951FB" w:rsidRDefault="00A07B20">
      <w:pPr>
        <w:tabs>
          <w:tab w:val="left" w:pos="3060"/>
        </w:tabs>
        <w:rPr>
          <w:rFonts w:ascii="Arial" w:hAnsi="Arial"/>
        </w:rPr>
      </w:pPr>
      <w:r w:rsidRPr="008951FB">
        <w:rPr>
          <w:rFonts w:ascii="Arial" w:hAnsi="Arial"/>
        </w:rPr>
        <w:tab/>
        <w:t>First Rain: Works on Paper, Port Jackson Press, Melbourne</w:t>
      </w:r>
    </w:p>
    <w:p w14:paraId="64ECE367" w14:textId="73748C92" w:rsidR="002C1564" w:rsidRDefault="00A07B20">
      <w:pPr>
        <w:tabs>
          <w:tab w:val="left" w:pos="3060"/>
        </w:tabs>
        <w:rPr>
          <w:rFonts w:ascii="Arial" w:hAnsi="Arial"/>
        </w:rPr>
      </w:pPr>
      <w:r w:rsidRPr="008951FB">
        <w:rPr>
          <w:rFonts w:ascii="Arial" w:hAnsi="Arial"/>
        </w:rPr>
        <w:t>2002</w:t>
      </w:r>
      <w:r w:rsidRPr="008951FB">
        <w:rPr>
          <w:rFonts w:ascii="Arial" w:hAnsi="Arial"/>
        </w:rPr>
        <w:tab/>
        <w:t>Recent Work, Lake Gallery, Paynesville.</w:t>
      </w:r>
    </w:p>
    <w:p w14:paraId="5941B419" w14:textId="12AA27E5" w:rsidR="002C1564" w:rsidRDefault="002C1564" w:rsidP="002C1564">
      <w:pPr>
        <w:tabs>
          <w:tab w:val="left" w:pos="3060"/>
        </w:tabs>
        <w:rPr>
          <w:rFonts w:ascii="Arial" w:hAnsi="Arial"/>
          <w:b/>
        </w:rPr>
      </w:pPr>
      <w:r w:rsidRPr="00F32C53">
        <w:rPr>
          <w:rFonts w:ascii="Arial" w:hAnsi="Arial"/>
          <w:b/>
        </w:rPr>
        <w:lastRenderedPageBreak/>
        <w:t>Solo Exhibitions:</w:t>
      </w:r>
      <w:r>
        <w:rPr>
          <w:rFonts w:ascii="Arial" w:hAnsi="Arial"/>
          <w:b/>
        </w:rPr>
        <w:t xml:space="preserve"> </w:t>
      </w:r>
      <w:r w:rsidR="00DA3909">
        <w:rPr>
          <w:rFonts w:ascii="Arial" w:hAnsi="Arial"/>
          <w:b/>
        </w:rPr>
        <w:t>cont.</w:t>
      </w:r>
    </w:p>
    <w:p w14:paraId="37592F33" w14:textId="48A7150C" w:rsidR="00A07B20" w:rsidRPr="008951FB" w:rsidRDefault="00A07B20">
      <w:pPr>
        <w:tabs>
          <w:tab w:val="left" w:pos="3060"/>
        </w:tabs>
        <w:rPr>
          <w:rFonts w:ascii="Arial" w:hAnsi="Arial"/>
        </w:rPr>
      </w:pPr>
    </w:p>
    <w:p w14:paraId="6EDCE412" w14:textId="77777777" w:rsidR="00A07B20" w:rsidRDefault="00A07B20" w:rsidP="00A07B20">
      <w:pPr>
        <w:numPr>
          <w:ilvl w:val="0"/>
          <w:numId w:val="1"/>
        </w:numPr>
        <w:tabs>
          <w:tab w:val="left" w:pos="3105"/>
        </w:tabs>
        <w:ind w:left="3105" w:hanging="3105"/>
        <w:rPr>
          <w:rFonts w:ascii="Arial" w:hAnsi="Arial"/>
        </w:rPr>
      </w:pPr>
      <w:r w:rsidRPr="008951FB">
        <w:rPr>
          <w:rFonts w:ascii="Arial" w:hAnsi="Arial"/>
        </w:rPr>
        <w:t>Recent Work, King Street Gallery on Burton, S</w:t>
      </w:r>
      <w:r>
        <w:rPr>
          <w:rFonts w:ascii="Arial" w:hAnsi="Arial"/>
        </w:rPr>
        <w:t>ydney</w:t>
      </w:r>
    </w:p>
    <w:p w14:paraId="2B2677D5" w14:textId="77777777" w:rsidR="00A07B20" w:rsidRPr="00D27F60" w:rsidRDefault="00A07B20" w:rsidP="00A07B20">
      <w:pPr>
        <w:tabs>
          <w:tab w:val="left" w:pos="3060"/>
          <w:tab w:val="left" w:pos="3105"/>
        </w:tabs>
        <w:rPr>
          <w:rFonts w:ascii="Arial" w:hAnsi="Arial"/>
        </w:rPr>
      </w:pPr>
      <w:r>
        <w:rPr>
          <w:rFonts w:ascii="Arial" w:hAnsi="Arial"/>
        </w:rPr>
        <w:tab/>
        <w:t>‘</w:t>
      </w:r>
      <w:r w:rsidRPr="00D27F60">
        <w:rPr>
          <w:rFonts w:ascii="Arial" w:hAnsi="Arial"/>
        </w:rPr>
        <w:t>Going Over Old Ground</w:t>
      </w:r>
      <w:r>
        <w:rPr>
          <w:rFonts w:ascii="Arial" w:hAnsi="Arial"/>
        </w:rPr>
        <w:t>’</w:t>
      </w:r>
      <w:r w:rsidRPr="00D27F60">
        <w:rPr>
          <w:rFonts w:ascii="Arial" w:hAnsi="Arial"/>
        </w:rPr>
        <w:t>, Mass Gallery, Melbourne</w:t>
      </w:r>
    </w:p>
    <w:p w14:paraId="7DCFF26D" w14:textId="77777777" w:rsidR="00A07B20" w:rsidRPr="008951FB" w:rsidRDefault="00A07B20">
      <w:pPr>
        <w:tabs>
          <w:tab w:val="left" w:pos="3060"/>
        </w:tabs>
        <w:rPr>
          <w:rFonts w:ascii="Arial" w:hAnsi="Arial"/>
        </w:rPr>
      </w:pPr>
      <w:r w:rsidRPr="008951FB">
        <w:rPr>
          <w:rFonts w:ascii="Arial" w:hAnsi="Arial"/>
        </w:rPr>
        <w:tab/>
        <w:t>Recent Work, Stephen McLaughlin Gallery, Melbourne.</w:t>
      </w:r>
    </w:p>
    <w:p w14:paraId="2D944DD0" w14:textId="77777777" w:rsidR="00A07B20" w:rsidRPr="008951FB" w:rsidRDefault="00A07B20">
      <w:pPr>
        <w:tabs>
          <w:tab w:val="left" w:pos="3060"/>
        </w:tabs>
        <w:rPr>
          <w:rFonts w:ascii="Arial" w:hAnsi="Arial"/>
        </w:rPr>
      </w:pPr>
      <w:r w:rsidRPr="008951FB">
        <w:rPr>
          <w:rFonts w:ascii="Arial" w:hAnsi="Arial"/>
        </w:rPr>
        <w:tab/>
        <w:t>Antipodes Gallery, Sorrento</w:t>
      </w:r>
    </w:p>
    <w:p w14:paraId="2D79F4F6" w14:textId="77777777" w:rsidR="00A07B20" w:rsidRPr="008951FB" w:rsidRDefault="00A07B20">
      <w:pPr>
        <w:tabs>
          <w:tab w:val="left" w:pos="3060"/>
        </w:tabs>
        <w:rPr>
          <w:rFonts w:ascii="Arial" w:hAnsi="Arial"/>
        </w:rPr>
      </w:pPr>
      <w:r w:rsidRPr="008951FB">
        <w:rPr>
          <w:rFonts w:ascii="Arial" w:hAnsi="Arial"/>
        </w:rPr>
        <w:t>2000</w:t>
      </w:r>
      <w:r w:rsidRPr="008951FB">
        <w:rPr>
          <w:rFonts w:ascii="Arial" w:hAnsi="Arial"/>
        </w:rPr>
        <w:tab/>
        <w:t>Geodesy, Span Gallery, Melbourne</w:t>
      </w:r>
    </w:p>
    <w:p w14:paraId="3AB75763" w14:textId="77777777" w:rsidR="00A07B20" w:rsidRPr="008951FB" w:rsidRDefault="00A07B20">
      <w:pPr>
        <w:tabs>
          <w:tab w:val="left" w:pos="3060"/>
        </w:tabs>
        <w:rPr>
          <w:rFonts w:ascii="Arial" w:hAnsi="Arial"/>
        </w:rPr>
      </w:pPr>
      <w:r w:rsidRPr="008951FB">
        <w:rPr>
          <w:rFonts w:ascii="Arial" w:hAnsi="Arial"/>
        </w:rPr>
        <w:tab/>
        <w:t>Recent Works on Paper, Moto</w:t>
      </w:r>
      <w:r>
        <w:rPr>
          <w:rFonts w:ascii="Arial" w:hAnsi="Arial"/>
        </w:rPr>
        <w:t>r</w:t>
      </w:r>
      <w:r w:rsidRPr="008951FB">
        <w:rPr>
          <w:rFonts w:ascii="Arial" w:hAnsi="Arial"/>
        </w:rPr>
        <w:t>works Gallery, Melbourne</w:t>
      </w:r>
    </w:p>
    <w:p w14:paraId="26A03886" w14:textId="77777777" w:rsidR="00A07B20" w:rsidRPr="008951FB" w:rsidRDefault="00A07B20">
      <w:pPr>
        <w:tabs>
          <w:tab w:val="left" w:pos="3060"/>
        </w:tabs>
        <w:rPr>
          <w:rFonts w:ascii="Arial" w:hAnsi="Arial"/>
        </w:rPr>
      </w:pPr>
      <w:r w:rsidRPr="008951FB">
        <w:rPr>
          <w:rFonts w:ascii="Arial" w:hAnsi="Arial"/>
        </w:rPr>
        <w:t>1999</w:t>
      </w:r>
      <w:r w:rsidRPr="008951FB">
        <w:rPr>
          <w:rFonts w:ascii="Arial" w:hAnsi="Arial"/>
        </w:rPr>
        <w:tab/>
        <w:t>Stephen McLaughlan Gallery, Melbourne</w:t>
      </w:r>
    </w:p>
    <w:p w14:paraId="6BA53210" w14:textId="77777777" w:rsidR="00A07B20" w:rsidRDefault="00A07B20" w:rsidP="00A07B20">
      <w:pPr>
        <w:tabs>
          <w:tab w:val="left" w:pos="3060"/>
        </w:tabs>
        <w:ind w:left="3060"/>
        <w:rPr>
          <w:rFonts w:ascii="Arial" w:hAnsi="Arial"/>
        </w:rPr>
      </w:pPr>
      <w:r w:rsidRPr="008951FB">
        <w:rPr>
          <w:rFonts w:ascii="Arial" w:hAnsi="Arial"/>
        </w:rPr>
        <w:t>King Street Gallery on Burton Sydney</w:t>
      </w:r>
    </w:p>
    <w:p w14:paraId="3B7E714B" w14:textId="77777777" w:rsidR="00A07B20" w:rsidRPr="00737774" w:rsidRDefault="00A07B20" w:rsidP="00A07B20">
      <w:pPr>
        <w:tabs>
          <w:tab w:val="left" w:pos="3060"/>
        </w:tabs>
        <w:rPr>
          <w:rFonts w:ascii="Arial" w:hAnsi="Arial"/>
        </w:rPr>
      </w:pPr>
      <w:r>
        <w:rPr>
          <w:rFonts w:ascii="Arial" w:hAnsi="Arial"/>
        </w:rPr>
        <w:t>1998</w:t>
      </w:r>
      <w:r>
        <w:rPr>
          <w:rFonts w:ascii="Arial" w:hAnsi="Arial"/>
        </w:rPr>
        <w:tab/>
      </w:r>
      <w:r w:rsidRPr="00737774">
        <w:rPr>
          <w:rFonts w:ascii="Arial" w:hAnsi="Arial"/>
        </w:rPr>
        <w:t>An Installation of Paintings St Stephens Church Richmond</w:t>
      </w:r>
    </w:p>
    <w:p w14:paraId="66BFDCB6" w14:textId="4F48BF89" w:rsidR="00A07B20" w:rsidRPr="008951FB" w:rsidRDefault="00A07B20" w:rsidP="00CE2244">
      <w:pPr>
        <w:tabs>
          <w:tab w:val="left" w:pos="3060"/>
        </w:tabs>
        <w:ind w:left="3060"/>
        <w:rPr>
          <w:rFonts w:ascii="Arial" w:hAnsi="Arial"/>
        </w:rPr>
      </w:pPr>
      <w:r w:rsidRPr="008951FB">
        <w:rPr>
          <w:rFonts w:ascii="Arial" w:hAnsi="Arial"/>
        </w:rPr>
        <w:t>“Footnote”</w:t>
      </w:r>
      <w:r w:rsidR="007836DA">
        <w:rPr>
          <w:rFonts w:ascii="Arial" w:hAnsi="Arial"/>
        </w:rPr>
        <w:t xml:space="preserve"> </w:t>
      </w:r>
      <w:r w:rsidRPr="008951FB">
        <w:rPr>
          <w:rFonts w:ascii="Arial" w:hAnsi="Arial"/>
        </w:rPr>
        <w:t>Allison Kelly Gallery, Melbourne</w:t>
      </w:r>
      <w:r w:rsidR="00CE2244">
        <w:rPr>
          <w:rFonts w:ascii="Arial" w:hAnsi="Arial"/>
        </w:rPr>
        <w:br/>
      </w:r>
      <w:r w:rsidRPr="008951FB">
        <w:rPr>
          <w:rFonts w:ascii="Arial" w:hAnsi="Arial"/>
        </w:rPr>
        <w:t>Stephen McLaughlin Gallery, Melbourne</w:t>
      </w:r>
    </w:p>
    <w:p w14:paraId="6983226F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  <w:t>King Street Gallery on Burton, Sydney</w:t>
      </w:r>
    </w:p>
    <w:p w14:paraId="66CCE0E0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  <w:t>Adelaide Central Art Gallery, Adelaide</w:t>
      </w:r>
    </w:p>
    <w:p w14:paraId="5CDBE86F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  <w:t>Fremantle Arts Centre, Fremantle</w:t>
      </w:r>
    </w:p>
    <w:p w14:paraId="7B70DC36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1995</w:t>
      </w:r>
      <w:r w:rsidRPr="008951FB">
        <w:rPr>
          <w:rFonts w:ascii="Arial" w:hAnsi="Arial"/>
        </w:rPr>
        <w:tab/>
        <w:t>King Street Gallery on Burton, Sydney.</w:t>
      </w:r>
    </w:p>
    <w:p w14:paraId="33BD076B" w14:textId="77777777" w:rsidR="00A07B20" w:rsidRPr="008951FB" w:rsidRDefault="00A07B20">
      <w:pPr>
        <w:tabs>
          <w:tab w:val="left" w:pos="3060"/>
        </w:tabs>
        <w:rPr>
          <w:rFonts w:ascii="Arial" w:hAnsi="Arial"/>
        </w:rPr>
      </w:pPr>
      <w:r w:rsidRPr="008951FB">
        <w:rPr>
          <w:rFonts w:ascii="Arial" w:hAnsi="Arial"/>
        </w:rPr>
        <w:t>1994</w:t>
      </w:r>
      <w:r w:rsidRPr="008951FB">
        <w:rPr>
          <w:rFonts w:ascii="Arial" w:hAnsi="Arial"/>
        </w:rPr>
        <w:tab/>
        <w:t>Gallery Rhumbarallas, Melbourne</w:t>
      </w:r>
    </w:p>
    <w:p w14:paraId="75D25AD3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  <w:t>Adelaide Central Art Gallery, Adelaide</w:t>
      </w:r>
    </w:p>
    <w:p w14:paraId="21F35162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  <w:t>'Recent Prints', East Melbourne Hotel, Melbourne</w:t>
      </w:r>
    </w:p>
    <w:p w14:paraId="3EE29D0F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1993</w:t>
      </w:r>
      <w:r w:rsidRPr="008951FB">
        <w:rPr>
          <w:rFonts w:ascii="Arial" w:hAnsi="Arial"/>
        </w:rPr>
        <w:tab/>
        <w:t xml:space="preserve">Darren Knight Gallery, Melbourne, Launch of artists book </w:t>
      </w:r>
    </w:p>
    <w:p w14:paraId="16B0194D" w14:textId="77777777" w:rsidR="007836DA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  <w:t>'seven songs seven etchings'</w:t>
      </w:r>
    </w:p>
    <w:p w14:paraId="7CC75212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1986</w:t>
      </w:r>
      <w:r w:rsidRPr="008951FB">
        <w:rPr>
          <w:rFonts w:ascii="Arial" w:hAnsi="Arial"/>
        </w:rPr>
        <w:tab/>
        <w:t>Robin Gibson Gallery, Sydney</w:t>
      </w:r>
    </w:p>
    <w:p w14:paraId="05A4781A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  <w:t>Dorettes Gallery, Canberra</w:t>
      </w:r>
    </w:p>
    <w:p w14:paraId="11A01ECB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1984</w:t>
      </w:r>
      <w:r w:rsidRPr="008951FB">
        <w:rPr>
          <w:rFonts w:ascii="Arial" w:hAnsi="Arial"/>
        </w:rPr>
        <w:tab/>
        <w:t>Galleria La Sirena, Barcelona, Spain</w:t>
      </w:r>
    </w:p>
    <w:p w14:paraId="46C9FEB4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  <w:t>Tartessos' Galleria, Cadaques, Spain</w:t>
      </w:r>
    </w:p>
    <w:p w14:paraId="4E3D18A1" w14:textId="77777777" w:rsidR="00A07B20" w:rsidRPr="008951FB" w:rsidRDefault="00A07B20">
      <w:pPr>
        <w:tabs>
          <w:tab w:val="left" w:pos="2977"/>
        </w:tabs>
        <w:rPr>
          <w:rFonts w:ascii="Arial" w:hAnsi="Arial"/>
        </w:rPr>
      </w:pPr>
      <w:r w:rsidRPr="008951FB">
        <w:rPr>
          <w:rFonts w:ascii="Arial" w:hAnsi="Arial"/>
        </w:rPr>
        <w:t>1982</w:t>
      </w:r>
      <w:r w:rsidRPr="008951FB">
        <w:rPr>
          <w:rFonts w:ascii="Arial" w:hAnsi="Arial"/>
        </w:rPr>
        <w:tab/>
        <w:t xml:space="preserve"> Robin Gibson Gallery, Sydney</w:t>
      </w:r>
    </w:p>
    <w:p w14:paraId="18E6BF25" w14:textId="77777777" w:rsidR="00A07B20" w:rsidRDefault="00A07B20" w:rsidP="00A07B20">
      <w:pPr>
        <w:tabs>
          <w:tab w:val="left" w:pos="2977"/>
        </w:tabs>
        <w:rPr>
          <w:rFonts w:ascii="Arial" w:hAnsi="Arial"/>
        </w:rPr>
      </w:pPr>
      <w:r>
        <w:rPr>
          <w:rFonts w:ascii="Arial" w:hAnsi="Arial"/>
        </w:rPr>
        <w:tab/>
        <w:t xml:space="preserve"> </w:t>
      </w:r>
      <w:r w:rsidRPr="008951FB">
        <w:rPr>
          <w:rFonts w:ascii="Arial" w:hAnsi="Arial"/>
        </w:rPr>
        <w:t>Christine Abrahams Gallery, Melbourne</w:t>
      </w:r>
    </w:p>
    <w:p w14:paraId="2B5BFFC0" w14:textId="77777777" w:rsidR="002C1564" w:rsidRDefault="002C1564" w:rsidP="009561C5">
      <w:pPr>
        <w:tabs>
          <w:tab w:val="left" w:pos="2977"/>
        </w:tabs>
        <w:rPr>
          <w:rFonts w:ascii="Arial" w:hAnsi="Arial"/>
          <w:b/>
        </w:rPr>
      </w:pPr>
    </w:p>
    <w:p w14:paraId="59EAFF9C" w14:textId="77777777" w:rsidR="002C1564" w:rsidRDefault="002C1564" w:rsidP="009561C5">
      <w:pPr>
        <w:tabs>
          <w:tab w:val="left" w:pos="2977"/>
        </w:tabs>
        <w:rPr>
          <w:rFonts w:ascii="Arial" w:hAnsi="Arial"/>
          <w:b/>
        </w:rPr>
      </w:pPr>
    </w:p>
    <w:p w14:paraId="673F9C12" w14:textId="036F24FF" w:rsidR="00731D1A" w:rsidRDefault="00A07B20" w:rsidP="009561C5">
      <w:pPr>
        <w:tabs>
          <w:tab w:val="left" w:pos="2977"/>
        </w:tabs>
        <w:rPr>
          <w:rFonts w:ascii="Arial" w:hAnsi="Arial"/>
          <w:b/>
        </w:rPr>
      </w:pPr>
      <w:r w:rsidRPr="00F32C53">
        <w:rPr>
          <w:rFonts w:ascii="Arial" w:hAnsi="Arial"/>
          <w:b/>
        </w:rPr>
        <w:t>Group Exhibitions:</w:t>
      </w:r>
    </w:p>
    <w:p w14:paraId="2D35E9EA" w14:textId="77777777" w:rsidR="00DA42D3" w:rsidRDefault="00DA42D3" w:rsidP="00410B7D">
      <w:pPr>
        <w:tabs>
          <w:tab w:val="left" w:pos="2977"/>
        </w:tabs>
        <w:rPr>
          <w:rFonts w:ascii="Arial" w:hAnsi="Arial"/>
          <w:bCs/>
        </w:rPr>
      </w:pPr>
    </w:p>
    <w:p w14:paraId="6F820F08" w14:textId="40004AC3" w:rsidR="003E7E9B" w:rsidRDefault="00DA42D3" w:rsidP="003E7E9B">
      <w:pPr>
        <w:tabs>
          <w:tab w:val="left" w:pos="2977"/>
        </w:tabs>
        <w:ind w:left="2977" w:hanging="2977"/>
        <w:rPr>
          <w:rFonts w:ascii="Arial" w:hAnsi="Arial"/>
          <w:bCs/>
        </w:rPr>
      </w:pPr>
      <w:r>
        <w:rPr>
          <w:rFonts w:ascii="Arial" w:hAnsi="Arial"/>
          <w:bCs/>
        </w:rPr>
        <w:t>2026</w:t>
      </w:r>
      <w:r>
        <w:rPr>
          <w:rFonts w:ascii="Arial" w:hAnsi="Arial"/>
          <w:bCs/>
        </w:rPr>
        <w:tab/>
      </w:r>
      <w:r w:rsidR="003E7E9B" w:rsidRPr="003E7E9B">
        <w:rPr>
          <w:rFonts w:ascii="Arial" w:hAnsi="Arial"/>
          <w:bCs/>
          <w:i/>
          <w:iCs/>
        </w:rPr>
        <w:t>Bayside Painting Prize</w:t>
      </w:r>
      <w:r w:rsidR="003E7E9B">
        <w:rPr>
          <w:rFonts w:ascii="Arial" w:hAnsi="Arial"/>
          <w:bCs/>
          <w:i/>
          <w:iCs/>
        </w:rPr>
        <w:t xml:space="preserve"> 2026, </w:t>
      </w:r>
      <w:r w:rsidR="004E4662">
        <w:rPr>
          <w:rFonts w:ascii="Arial" w:hAnsi="Arial"/>
          <w:bCs/>
        </w:rPr>
        <w:t>(</w:t>
      </w:r>
      <w:r w:rsidR="003E7E9B">
        <w:rPr>
          <w:rFonts w:ascii="Arial" w:hAnsi="Arial"/>
          <w:bCs/>
        </w:rPr>
        <w:t>Finalist,</w:t>
      </w:r>
      <w:r w:rsidR="004E4662">
        <w:rPr>
          <w:rFonts w:ascii="Arial" w:hAnsi="Arial"/>
          <w:bCs/>
        </w:rPr>
        <w:t>)</w:t>
      </w:r>
      <w:r w:rsidR="003E7E9B">
        <w:rPr>
          <w:rFonts w:ascii="Arial" w:hAnsi="Arial"/>
          <w:bCs/>
        </w:rPr>
        <w:t xml:space="preserve"> Bayside Gallery BRIGHTON VI</w:t>
      </w:r>
      <w:r w:rsidR="005D536F">
        <w:rPr>
          <w:rFonts w:ascii="Arial" w:hAnsi="Arial"/>
          <w:bCs/>
        </w:rPr>
        <w:t>C</w:t>
      </w:r>
    </w:p>
    <w:p w14:paraId="128AD71B" w14:textId="307DE9F2" w:rsidR="00AC1320" w:rsidRPr="00021432" w:rsidRDefault="00A81E32" w:rsidP="00021432">
      <w:pPr>
        <w:tabs>
          <w:tab w:val="left" w:pos="2977"/>
        </w:tabs>
        <w:ind w:left="2977"/>
        <w:rPr>
          <w:rFonts w:ascii="Arial" w:hAnsi="Arial"/>
          <w:color w:val="000000" w:themeColor="text1"/>
        </w:rPr>
      </w:pPr>
      <w:r>
        <w:rPr>
          <w:rFonts w:ascii="Arial" w:hAnsi="Arial"/>
          <w:i/>
          <w:iCs/>
          <w:color w:val="000000" w:themeColor="text1"/>
        </w:rPr>
        <w:t>2</w:t>
      </w:r>
      <w:r w:rsidRPr="00A81E32">
        <w:rPr>
          <w:rFonts w:ascii="Arial" w:hAnsi="Arial"/>
          <w:i/>
          <w:iCs/>
          <w:color w:val="000000" w:themeColor="text1"/>
        </w:rPr>
        <w:t>026 National Works on Paper (NWOP26)</w:t>
      </w:r>
      <w:r>
        <w:rPr>
          <w:rFonts w:ascii="Arial" w:hAnsi="Arial"/>
          <w:i/>
          <w:iCs/>
          <w:color w:val="000000" w:themeColor="text1"/>
        </w:rPr>
        <w:t xml:space="preserve">, </w:t>
      </w:r>
      <w:r w:rsidR="00CA67F3">
        <w:rPr>
          <w:rFonts w:ascii="Arial" w:hAnsi="Arial"/>
          <w:bCs/>
        </w:rPr>
        <w:t xml:space="preserve">(Finalist) </w:t>
      </w:r>
      <w:r w:rsidR="00021432">
        <w:rPr>
          <w:rFonts w:ascii="Arial" w:hAnsi="Arial"/>
          <w:color w:val="000000" w:themeColor="text1"/>
        </w:rPr>
        <w:t>Mornington Peninsular Regional Gallery. Mornington, VIC</w:t>
      </w:r>
    </w:p>
    <w:p w14:paraId="1FE3E6C5" w14:textId="6166816D" w:rsidR="00C77645" w:rsidRPr="00021432" w:rsidRDefault="00021432" w:rsidP="003E7E9B">
      <w:pPr>
        <w:tabs>
          <w:tab w:val="left" w:pos="2977"/>
        </w:tabs>
        <w:ind w:left="2977" w:hanging="2977"/>
        <w:rPr>
          <w:rFonts w:ascii="Arial" w:hAnsi="Arial"/>
          <w:color w:val="000000" w:themeColor="text1"/>
        </w:rPr>
      </w:pPr>
      <w:r>
        <w:rPr>
          <w:rFonts w:ascii="Arial" w:hAnsi="Arial"/>
          <w:bCs/>
          <w:color w:val="000000" w:themeColor="text1"/>
        </w:rPr>
        <w:tab/>
      </w:r>
      <w:r w:rsidRPr="00021432">
        <w:rPr>
          <w:rFonts w:ascii="Arial" w:hAnsi="Arial"/>
          <w:i/>
          <w:iCs/>
          <w:color w:val="000000" w:themeColor="text1"/>
        </w:rPr>
        <w:t xml:space="preserve">Sunshine Coast National </w:t>
      </w:r>
      <w:proofErr w:type="spellStart"/>
      <w:r w:rsidRPr="00021432">
        <w:rPr>
          <w:rFonts w:ascii="Arial" w:hAnsi="Arial"/>
          <w:i/>
          <w:iCs/>
          <w:color w:val="000000" w:themeColor="text1"/>
        </w:rPr>
        <w:t>Artprize</w:t>
      </w:r>
      <w:proofErr w:type="spellEnd"/>
      <w:r w:rsidRPr="00021432">
        <w:rPr>
          <w:rFonts w:ascii="Arial" w:hAnsi="Arial"/>
          <w:i/>
          <w:iCs/>
          <w:color w:val="000000" w:themeColor="text1"/>
        </w:rPr>
        <w:t xml:space="preserve"> 2026</w:t>
      </w:r>
      <w:r>
        <w:rPr>
          <w:rFonts w:ascii="Arial" w:hAnsi="Arial"/>
          <w:i/>
          <w:iCs/>
          <w:color w:val="000000" w:themeColor="text1"/>
        </w:rPr>
        <w:t>,</w:t>
      </w:r>
      <w:r w:rsidRPr="00021432">
        <w:rPr>
          <w:rFonts w:ascii="Segoe UI" w:hAnsi="Segoe UI" w:cs="Segoe UI"/>
        </w:rPr>
        <w:t xml:space="preserve"> </w:t>
      </w:r>
      <w:r w:rsidR="00CA67F3">
        <w:rPr>
          <w:rFonts w:ascii="Arial" w:hAnsi="Arial"/>
          <w:bCs/>
        </w:rPr>
        <w:t xml:space="preserve">(Finalist) </w:t>
      </w:r>
      <w:r w:rsidRPr="00021432">
        <w:rPr>
          <w:rFonts w:ascii="Arial" w:hAnsi="Arial"/>
          <w:color w:val="000000" w:themeColor="text1"/>
        </w:rPr>
        <w:t>Caloundra Regional Gallery</w:t>
      </w:r>
      <w:r>
        <w:rPr>
          <w:rFonts w:ascii="Arial" w:hAnsi="Arial"/>
          <w:color w:val="000000" w:themeColor="text1"/>
        </w:rPr>
        <w:t>, Caloundra, QLD</w:t>
      </w:r>
    </w:p>
    <w:p w14:paraId="4260F224" w14:textId="348013A1" w:rsidR="00C77645" w:rsidRPr="00A81E32" w:rsidRDefault="00A81E32" w:rsidP="003E7E9B">
      <w:pPr>
        <w:tabs>
          <w:tab w:val="left" w:pos="2977"/>
        </w:tabs>
        <w:ind w:left="2977" w:hanging="2977"/>
        <w:rPr>
          <w:rFonts w:ascii="Arial" w:hAnsi="Arial"/>
          <w:bCs/>
          <w:color w:val="000000" w:themeColor="text1"/>
        </w:rPr>
      </w:pPr>
      <w:r>
        <w:rPr>
          <w:rFonts w:ascii="Arial" w:hAnsi="Arial"/>
          <w:bCs/>
          <w:color w:val="000000" w:themeColor="text1"/>
        </w:rPr>
        <w:tab/>
      </w:r>
      <w:r w:rsidRPr="00A81E32">
        <w:rPr>
          <w:rFonts w:ascii="Arial" w:hAnsi="Arial"/>
          <w:i/>
          <w:iCs/>
          <w:color w:val="000000" w:themeColor="text1"/>
        </w:rPr>
        <w:t>2026 Kedumba Drawing Award</w:t>
      </w:r>
      <w:r w:rsidRPr="00A81E32">
        <w:rPr>
          <w:rFonts w:ascii="Arial" w:hAnsi="Arial"/>
          <w:bCs/>
          <w:color w:val="000000" w:themeColor="text1"/>
        </w:rPr>
        <w:t xml:space="preserve">. </w:t>
      </w:r>
      <w:r w:rsidR="00CA67F3">
        <w:rPr>
          <w:rFonts w:ascii="Arial" w:hAnsi="Arial"/>
          <w:bCs/>
        </w:rPr>
        <w:t xml:space="preserve">(Finalist) </w:t>
      </w:r>
      <w:r w:rsidRPr="00A81E32">
        <w:rPr>
          <w:rFonts w:ascii="Arial" w:hAnsi="Arial"/>
          <w:bCs/>
          <w:color w:val="000000" w:themeColor="text1"/>
        </w:rPr>
        <w:t>Kedumba Gallery</w:t>
      </w:r>
      <w:r>
        <w:rPr>
          <w:rFonts w:ascii="Arial" w:hAnsi="Arial"/>
          <w:bCs/>
          <w:color w:val="000000" w:themeColor="text1"/>
        </w:rPr>
        <w:t xml:space="preserve">, </w:t>
      </w:r>
      <w:r w:rsidRPr="00A81E32">
        <w:rPr>
          <w:rFonts w:ascii="Arial" w:hAnsi="Arial"/>
          <w:bCs/>
          <w:color w:val="000000" w:themeColor="text1"/>
        </w:rPr>
        <w:t>Wentworth Falls</w:t>
      </w:r>
      <w:r>
        <w:rPr>
          <w:rFonts w:ascii="Arial" w:hAnsi="Arial"/>
          <w:bCs/>
          <w:color w:val="000000" w:themeColor="text1"/>
        </w:rPr>
        <w:t>, NSW</w:t>
      </w:r>
    </w:p>
    <w:p w14:paraId="34D2D1E8" w14:textId="21F0D85B" w:rsidR="00021432" w:rsidRPr="00021432" w:rsidRDefault="00021432" w:rsidP="00021432">
      <w:pPr>
        <w:tabs>
          <w:tab w:val="left" w:pos="2977"/>
        </w:tabs>
        <w:ind w:left="2977" w:hanging="2977"/>
        <w:rPr>
          <w:rFonts w:ascii="Arial" w:hAnsi="Arial"/>
          <w:color w:val="000000" w:themeColor="text1"/>
        </w:rPr>
      </w:pPr>
      <w:r>
        <w:rPr>
          <w:rFonts w:ascii="Arial" w:hAnsi="Arial"/>
          <w:bCs/>
          <w:color w:val="000000" w:themeColor="text1"/>
        </w:rPr>
        <w:tab/>
      </w:r>
      <w:r w:rsidRPr="00021432">
        <w:rPr>
          <w:rFonts w:ascii="Arial" w:hAnsi="Arial"/>
          <w:i/>
          <w:iCs/>
          <w:color w:val="000000" w:themeColor="text1"/>
        </w:rPr>
        <w:t>Australian Galleries Celebrates 70 Years</w:t>
      </w:r>
      <w:r>
        <w:rPr>
          <w:rFonts w:ascii="Arial" w:hAnsi="Arial"/>
          <w:i/>
          <w:iCs/>
          <w:color w:val="000000" w:themeColor="text1"/>
        </w:rPr>
        <w:t>,</w:t>
      </w:r>
      <w:r>
        <w:rPr>
          <w:rFonts w:ascii="Arial" w:hAnsi="Arial"/>
          <w:color w:val="000000" w:themeColor="text1"/>
        </w:rPr>
        <w:t xml:space="preserve"> Australian Galleries, Melbourne, VIC</w:t>
      </w:r>
    </w:p>
    <w:p w14:paraId="2B287980" w14:textId="0873DD78" w:rsidR="009A7C66" w:rsidRPr="00CA67F3" w:rsidRDefault="00CA67F3" w:rsidP="00CA67F3">
      <w:pPr>
        <w:tabs>
          <w:tab w:val="left" w:pos="2977"/>
        </w:tabs>
        <w:ind w:left="2977" w:hanging="2977"/>
        <w:rPr>
          <w:rFonts w:ascii="Arial" w:hAnsi="Arial"/>
          <w:color w:val="000000" w:themeColor="text1"/>
        </w:rPr>
      </w:pPr>
      <w:r>
        <w:rPr>
          <w:rFonts w:ascii="Arial" w:hAnsi="Arial"/>
          <w:bCs/>
          <w:color w:val="000000" w:themeColor="text1"/>
          <w:vertAlign w:val="superscript"/>
        </w:rPr>
        <w:tab/>
      </w:r>
      <w:r w:rsidRPr="00CA67F3">
        <w:rPr>
          <w:rFonts w:ascii="Arial" w:hAnsi="Arial" w:cs="Arial"/>
          <w:i/>
          <w:iCs/>
          <w:color w:val="151515"/>
          <w:kern w:val="36"/>
        </w:rPr>
        <w:t>Winter Garden</w:t>
      </w:r>
      <w:r>
        <w:rPr>
          <w:rFonts w:ascii="Arial" w:hAnsi="Arial" w:cs="Arial"/>
          <w:i/>
          <w:iCs/>
          <w:color w:val="151515"/>
          <w:kern w:val="36"/>
        </w:rPr>
        <w:t xml:space="preserve">, </w:t>
      </w:r>
      <w:r>
        <w:rPr>
          <w:rFonts w:ascii="Arial" w:hAnsi="Arial"/>
          <w:color w:val="000000" w:themeColor="text1"/>
        </w:rPr>
        <w:t>Australian Galleries, Melbourne, VIC</w:t>
      </w:r>
    </w:p>
    <w:p w14:paraId="2EFDD98E" w14:textId="365493E7" w:rsidR="009231AA" w:rsidRPr="00A81E32" w:rsidRDefault="00A81E32" w:rsidP="003E7E9B">
      <w:pPr>
        <w:tabs>
          <w:tab w:val="left" w:pos="2977"/>
        </w:tabs>
        <w:ind w:left="2977" w:hanging="2977"/>
        <w:rPr>
          <w:rFonts w:ascii="Arial" w:hAnsi="Arial"/>
          <w:bCs/>
          <w:color w:val="000000" w:themeColor="text1"/>
        </w:rPr>
      </w:pPr>
      <w:r>
        <w:rPr>
          <w:rFonts w:ascii="Arial" w:hAnsi="Arial"/>
          <w:bCs/>
          <w:i/>
          <w:iCs/>
          <w:color w:val="000000" w:themeColor="text1"/>
        </w:rPr>
        <w:tab/>
      </w:r>
      <w:r w:rsidR="009231AA" w:rsidRPr="00A81E32">
        <w:rPr>
          <w:rFonts w:ascii="Arial" w:hAnsi="Arial"/>
          <w:bCs/>
          <w:i/>
          <w:iCs/>
          <w:color w:val="000000" w:themeColor="text1"/>
        </w:rPr>
        <w:t>2D or not 2D,</w:t>
      </w:r>
      <w:r w:rsidR="009231AA" w:rsidRPr="00A81E32">
        <w:rPr>
          <w:rFonts w:ascii="Arial" w:hAnsi="Arial"/>
          <w:bCs/>
          <w:color w:val="000000" w:themeColor="text1"/>
        </w:rPr>
        <w:t xml:space="preserve"> an exhibition celebrating seventy years of Mildura Arts Centre, marking its 70</w:t>
      </w:r>
      <w:r w:rsidR="009231AA" w:rsidRPr="00A81E32">
        <w:rPr>
          <w:rFonts w:ascii="Arial" w:hAnsi="Arial"/>
          <w:bCs/>
          <w:color w:val="000000" w:themeColor="text1"/>
          <w:vertAlign w:val="superscript"/>
        </w:rPr>
        <w:t>th</w:t>
      </w:r>
      <w:r w:rsidR="009231AA" w:rsidRPr="00A81E32">
        <w:rPr>
          <w:rFonts w:ascii="Arial" w:hAnsi="Arial"/>
          <w:bCs/>
          <w:color w:val="000000" w:themeColor="text1"/>
        </w:rPr>
        <w:t xml:space="preserve"> anniversary in 2026. Mildura Arts Cent</w:t>
      </w:r>
      <w:r>
        <w:rPr>
          <w:rFonts w:ascii="Arial" w:hAnsi="Arial"/>
          <w:bCs/>
          <w:color w:val="000000" w:themeColor="text1"/>
        </w:rPr>
        <w:t>re, Mildura VIC.</w:t>
      </w:r>
    </w:p>
    <w:p w14:paraId="17A12A4D" w14:textId="20B6EAD8" w:rsidR="005D536F" w:rsidRPr="005D536F" w:rsidRDefault="005D536F" w:rsidP="005D536F">
      <w:pPr>
        <w:tabs>
          <w:tab w:val="left" w:pos="2977"/>
        </w:tabs>
        <w:ind w:left="2977" w:hanging="2977"/>
        <w:rPr>
          <w:rFonts w:ascii="Arial" w:hAnsi="Arial"/>
          <w:bCs/>
        </w:rPr>
      </w:pPr>
      <w:r>
        <w:rPr>
          <w:rFonts w:ascii="Arial" w:hAnsi="Arial"/>
          <w:bCs/>
        </w:rPr>
        <w:tab/>
      </w:r>
      <w:r w:rsidRPr="005D536F">
        <w:rPr>
          <w:rFonts w:ascii="Arial" w:hAnsi="Arial"/>
          <w:bCs/>
          <w:i/>
          <w:iCs/>
        </w:rPr>
        <w:t>24th Dobell Drawing Prize</w:t>
      </w:r>
      <w:r w:rsidRPr="005D536F">
        <w:rPr>
          <w:rFonts w:ascii="Arial" w:hAnsi="Arial"/>
          <w:bCs/>
        </w:rPr>
        <w:t xml:space="preserve"> Manning Regional Gallery, Taree</w:t>
      </w:r>
      <w:r>
        <w:rPr>
          <w:rFonts w:ascii="Arial" w:hAnsi="Arial"/>
          <w:bCs/>
        </w:rPr>
        <w:t xml:space="preserve">, NSW, </w:t>
      </w:r>
      <w:r w:rsidRPr="005D536F">
        <w:rPr>
          <w:rFonts w:ascii="Arial" w:hAnsi="Arial"/>
          <w:bCs/>
        </w:rPr>
        <w:t xml:space="preserve">Nulla Nulla Regional Gallery, Kempsey </w:t>
      </w:r>
      <w:r>
        <w:rPr>
          <w:rFonts w:ascii="Arial" w:hAnsi="Arial"/>
          <w:bCs/>
        </w:rPr>
        <w:t xml:space="preserve">, NSW, </w:t>
      </w:r>
      <w:r w:rsidRPr="005D536F">
        <w:rPr>
          <w:rFonts w:ascii="Arial" w:hAnsi="Arial"/>
          <w:bCs/>
        </w:rPr>
        <w:t>Blue Mountains Cultural Centre</w:t>
      </w:r>
      <w:r>
        <w:rPr>
          <w:rFonts w:ascii="Arial" w:hAnsi="Arial"/>
          <w:bCs/>
        </w:rPr>
        <w:t xml:space="preserve">, NSW, </w:t>
      </w:r>
      <w:r w:rsidRPr="005D536F">
        <w:rPr>
          <w:rFonts w:ascii="Arial" w:hAnsi="Arial"/>
          <w:bCs/>
        </w:rPr>
        <w:t xml:space="preserve"> Cowra Regional Art Gallery</w:t>
      </w:r>
      <w:r>
        <w:rPr>
          <w:rFonts w:ascii="Arial" w:hAnsi="Arial"/>
          <w:bCs/>
        </w:rPr>
        <w:t>, NSW.</w:t>
      </w:r>
    </w:p>
    <w:p w14:paraId="003BE466" w14:textId="6B879E77" w:rsidR="00795DA6" w:rsidRDefault="003E7E9B" w:rsidP="003E7E9B">
      <w:pPr>
        <w:tabs>
          <w:tab w:val="left" w:pos="2977"/>
        </w:tabs>
        <w:ind w:left="2977" w:hanging="2977"/>
        <w:rPr>
          <w:rFonts w:ascii="Arial" w:hAnsi="Arial"/>
          <w:bCs/>
        </w:rPr>
      </w:pPr>
      <w:r>
        <w:rPr>
          <w:rFonts w:ascii="Arial" w:hAnsi="Arial"/>
          <w:bCs/>
        </w:rPr>
        <w:tab/>
      </w:r>
      <w:r w:rsidR="00795DA6" w:rsidRPr="00795DA6">
        <w:rPr>
          <w:rFonts w:ascii="Arial" w:hAnsi="Arial"/>
          <w:bCs/>
          <w:i/>
          <w:iCs/>
        </w:rPr>
        <w:t>Australian Contemporary Collection</w:t>
      </w:r>
      <w:r w:rsidR="00DA42D3">
        <w:rPr>
          <w:rFonts w:ascii="Arial" w:hAnsi="Arial"/>
          <w:bCs/>
        </w:rPr>
        <w:t xml:space="preserve"> </w:t>
      </w:r>
      <w:r w:rsidR="00795DA6" w:rsidRPr="00795DA6">
        <w:rPr>
          <w:rFonts w:ascii="Arial" w:hAnsi="Arial"/>
          <w:bCs/>
        </w:rPr>
        <w:t>The Ian Potter Centre: NGV Australia, Fed Square</w:t>
      </w:r>
      <w:r w:rsidR="00795DA6">
        <w:rPr>
          <w:rFonts w:ascii="Arial" w:hAnsi="Arial"/>
          <w:bCs/>
        </w:rPr>
        <w:t>, MELBOURNE</w:t>
      </w:r>
    </w:p>
    <w:p w14:paraId="075F8497" w14:textId="77777777" w:rsidR="0024777C" w:rsidRDefault="0024777C" w:rsidP="002C3EBC">
      <w:pPr>
        <w:tabs>
          <w:tab w:val="left" w:pos="2977"/>
        </w:tabs>
        <w:ind w:left="2977" w:hanging="2977"/>
        <w:rPr>
          <w:rFonts w:ascii="Arial" w:hAnsi="Arial"/>
          <w:bCs/>
        </w:rPr>
      </w:pPr>
      <w:r>
        <w:rPr>
          <w:rFonts w:ascii="Arial" w:hAnsi="Arial"/>
          <w:bCs/>
        </w:rPr>
        <w:tab/>
      </w:r>
      <w:r>
        <w:rPr>
          <w:rFonts w:ascii="Arial" w:hAnsi="Arial"/>
          <w:bCs/>
          <w:i/>
          <w:iCs/>
        </w:rPr>
        <w:t>3</w:t>
      </w:r>
      <w:r w:rsidRPr="0024777C">
        <w:rPr>
          <w:rFonts w:ascii="Arial" w:hAnsi="Arial"/>
          <w:bCs/>
          <w:i/>
          <w:iCs/>
          <w:vertAlign w:val="superscript"/>
        </w:rPr>
        <w:t>rd</w:t>
      </w:r>
      <w:r>
        <w:rPr>
          <w:rFonts w:ascii="Arial" w:hAnsi="Arial"/>
          <w:bCs/>
          <w:i/>
          <w:iCs/>
        </w:rPr>
        <w:t xml:space="preserve"> Print Biennale India, </w:t>
      </w:r>
      <w:r>
        <w:rPr>
          <w:rFonts w:ascii="Arial" w:hAnsi="Arial"/>
          <w:bCs/>
        </w:rPr>
        <w:t xml:space="preserve">Lalit Kala Akademi Regional Center, </w:t>
      </w:r>
    </w:p>
    <w:p w14:paraId="708CA771" w14:textId="766E3E84" w:rsidR="0024777C" w:rsidRPr="0024777C" w:rsidRDefault="0024777C" w:rsidP="002C3EBC">
      <w:pPr>
        <w:tabs>
          <w:tab w:val="left" w:pos="2977"/>
        </w:tabs>
        <w:ind w:left="2977" w:hanging="2977"/>
        <w:rPr>
          <w:rFonts w:ascii="Arial" w:hAnsi="Arial"/>
          <w:bCs/>
        </w:rPr>
      </w:pPr>
      <w:r>
        <w:rPr>
          <w:rFonts w:ascii="Arial" w:hAnsi="Arial"/>
          <w:bCs/>
          <w:i/>
          <w:iCs/>
        </w:rPr>
        <w:tab/>
      </w:r>
      <w:r>
        <w:rPr>
          <w:rFonts w:ascii="Arial" w:hAnsi="Arial"/>
          <w:bCs/>
        </w:rPr>
        <w:t>NEW DELHI, INDIA</w:t>
      </w:r>
    </w:p>
    <w:p w14:paraId="6039FAB4" w14:textId="609D091F" w:rsidR="0024777C" w:rsidRDefault="0024777C" w:rsidP="002C3EBC">
      <w:pPr>
        <w:tabs>
          <w:tab w:val="left" w:pos="2977"/>
        </w:tabs>
        <w:ind w:left="2977" w:hanging="2977"/>
        <w:rPr>
          <w:rFonts w:ascii="Arial" w:hAnsi="Arial"/>
          <w:bCs/>
        </w:rPr>
      </w:pPr>
      <w:r>
        <w:rPr>
          <w:rFonts w:ascii="Arial" w:hAnsi="Arial"/>
          <w:bCs/>
        </w:rPr>
        <w:tab/>
        <w:t>‘</w:t>
      </w:r>
      <w:r>
        <w:rPr>
          <w:rFonts w:ascii="Arial" w:hAnsi="Arial"/>
          <w:bCs/>
          <w:i/>
          <w:iCs/>
        </w:rPr>
        <w:t xml:space="preserve">Connecting the Dots’ International Art Symposium, </w:t>
      </w:r>
      <w:r>
        <w:rPr>
          <w:rFonts w:ascii="Arial" w:hAnsi="Arial"/>
          <w:bCs/>
        </w:rPr>
        <w:t>Vrindavan by Aranyakaa Farms, BENGALURU, TAMIL NADU , INDIA</w:t>
      </w:r>
    </w:p>
    <w:p w14:paraId="0CFD16B0" w14:textId="6B902774" w:rsidR="0024777C" w:rsidRPr="0024777C" w:rsidRDefault="0024777C" w:rsidP="002C3EBC">
      <w:pPr>
        <w:tabs>
          <w:tab w:val="left" w:pos="2977"/>
        </w:tabs>
        <w:ind w:left="2977" w:hanging="2977"/>
        <w:rPr>
          <w:rFonts w:ascii="Arial" w:hAnsi="Arial"/>
          <w:bCs/>
        </w:rPr>
      </w:pPr>
      <w:r>
        <w:rPr>
          <w:rFonts w:ascii="Arial" w:hAnsi="Arial"/>
          <w:bCs/>
        </w:rPr>
        <w:lastRenderedPageBreak/>
        <w:tab/>
      </w:r>
      <w:r>
        <w:rPr>
          <w:rFonts w:ascii="Arial" w:hAnsi="Arial"/>
          <w:bCs/>
          <w:i/>
          <w:iCs/>
        </w:rPr>
        <w:t xml:space="preserve">Maati III art under one roof, International Folk &amp;Contemporary Art Exhibition, </w:t>
      </w:r>
      <w:r>
        <w:rPr>
          <w:rFonts w:ascii="Arial" w:hAnsi="Arial"/>
          <w:bCs/>
        </w:rPr>
        <w:t>Arpana Caur Gallery, DELHI, INDIA</w:t>
      </w:r>
    </w:p>
    <w:p w14:paraId="025BAF1E" w14:textId="7D9F085B" w:rsidR="00CA4303" w:rsidRDefault="00CA4303" w:rsidP="002C3EBC">
      <w:pPr>
        <w:tabs>
          <w:tab w:val="left" w:pos="2977"/>
        </w:tabs>
        <w:ind w:left="2977" w:hanging="2977"/>
        <w:rPr>
          <w:rFonts w:ascii="Arial" w:hAnsi="Arial"/>
          <w:bCs/>
        </w:rPr>
      </w:pPr>
      <w:r>
        <w:rPr>
          <w:rFonts w:ascii="Arial" w:hAnsi="Arial"/>
          <w:bCs/>
          <w:i/>
          <w:iCs/>
        </w:rPr>
        <w:tab/>
        <w:t xml:space="preserve">A Place to Gather, </w:t>
      </w:r>
      <w:r>
        <w:rPr>
          <w:rFonts w:ascii="Arial" w:hAnsi="Arial"/>
          <w:bCs/>
        </w:rPr>
        <w:t>Art Gallery of Swan Hill, SWAN HILL, VIC.</w:t>
      </w:r>
    </w:p>
    <w:p w14:paraId="15E25FA2" w14:textId="4BBC3176" w:rsidR="00410B7D" w:rsidRPr="00410B7D" w:rsidRDefault="00410B7D" w:rsidP="002C3EBC">
      <w:pPr>
        <w:tabs>
          <w:tab w:val="left" w:pos="2977"/>
        </w:tabs>
        <w:ind w:left="2977" w:hanging="2977"/>
        <w:rPr>
          <w:rFonts w:ascii="Arial" w:hAnsi="Arial"/>
          <w:bCs/>
        </w:rPr>
      </w:pPr>
      <w:r>
        <w:rPr>
          <w:rFonts w:ascii="Arial" w:hAnsi="Arial"/>
          <w:bCs/>
          <w:i/>
          <w:iCs/>
        </w:rPr>
        <w:tab/>
        <w:t xml:space="preserve">Slow Read, </w:t>
      </w:r>
      <w:r>
        <w:rPr>
          <w:rFonts w:ascii="Arial" w:hAnsi="Arial"/>
          <w:bCs/>
        </w:rPr>
        <w:t>Town Hall Gallery, Hawthorn Art Centre, HAWTHORN, VIC</w:t>
      </w:r>
    </w:p>
    <w:p w14:paraId="68FDCF0E" w14:textId="37BB281B" w:rsidR="00CA4303" w:rsidRPr="00CA4303" w:rsidRDefault="00CA4303" w:rsidP="002C3EBC">
      <w:pPr>
        <w:tabs>
          <w:tab w:val="left" w:pos="2977"/>
        </w:tabs>
        <w:ind w:left="2977" w:hanging="2977"/>
        <w:rPr>
          <w:rFonts w:ascii="Arial" w:hAnsi="Arial"/>
          <w:bCs/>
        </w:rPr>
      </w:pPr>
      <w:r>
        <w:rPr>
          <w:rFonts w:ascii="Arial" w:hAnsi="Arial"/>
          <w:bCs/>
          <w:i/>
          <w:iCs/>
        </w:rPr>
        <w:tab/>
        <w:t xml:space="preserve">Summer Salon, </w:t>
      </w:r>
      <w:r>
        <w:rPr>
          <w:rFonts w:ascii="Arial" w:hAnsi="Arial"/>
          <w:bCs/>
        </w:rPr>
        <w:t>Australian Galleries Melbourne</w:t>
      </w:r>
      <w:r w:rsidR="0024777C">
        <w:rPr>
          <w:rFonts w:ascii="Arial" w:hAnsi="Arial"/>
          <w:bCs/>
        </w:rPr>
        <w:t>, MELBOURNE, VIC</w:t>
      </w:r>
    </w:p>
    <w:p w14:paraId="085B8D61" w14:textId="639D41FC" w:rsidR="00DA42D3" w:rsidRDefault="00264000" w:rsidP="002C3EBC">
      <w:pPr>
        <w:tabs>
          <w:tab w:val="left" w:pos="2977"/>
        </w:tabs>
        <w:ind w:left="2977" w:hanging="2977"/>
        <w:rPr>
          <w:rFonts w:ascii="Arial" w:hAnsi="Arial"/>
          <w:bCs/>
        </w:rPr>
      </w:pPr>
      <w:r>
        <w:rPr>
          <w:rFonts w:ascii="Arial" w:hAnsi="Arial"/>
          <w:bCs/>
        </w:rPr>
        <w:tab/>
      </w:r>
      <w:r>
        <w:rPr>
          <w:rFonts w:ascii="Arial" w:hAnsi="Arial"/>
          <w:bCs/>
          <w:i/>
          <w:iCs/>
        </w:rPr>
        <w:t>Omnia Art Prize</w:t>
      </w:r>
      <w:r>
        <w:rPr>
          <w:rFonts w:ascii="Arial" w:hAnsi="Arial"/>
          <w:bCs/>
        </w:rPr>
        <w:t xml:space="preserve">: </w:t>
      </w:r>
      <w:r w:rsidR="004E4662">
        <w:rPr>
          <w:rFonts w:ascii="Arial" w:hAnsi="Arial"/>
          <w:bCs/>
        </w:rPr>
        <w:t>(</w:t>
      </w:r>
      <w:r w:rsidR="003E7E9B">
        <w:rPr>
          <w:rFonts w:ascii="Arial" w:hAnsi="Arial"/>
          <w:bCs/>
        </w:rPr>
        <w:t>Finalist</w:t>
      </w:r>
      <w:r w:rsidR="004E4662">
        <w:rPr>
          <w:rFonts w:ascii="Arial" w:hAnsi="Arial"/>
          <w:bCs/>
        </w:rPr>
        <w:t xml:space="preserve">) </w:t>
      </w:r>
      <w:r w:rsidR="003E7E9B">
        <w:rPr>
          <w:rFonts w:ascii="Arial" w:hAnsi="Arial"/>
          <w:bCs/>
        </w:rPr>
        <w:t>,</w:t>
      </w:r>
      <w:r>
        <w:rPr>
          <w:rFonts w:ascii="Arial" w:hAnsi="Arial"/>
          <w:bCs/>
        </w:rPr>
        <w:t>St Kevins College, Melbourne</w:t>
      </w:r>
    </w:p>
    <w:p w14:paraId="37A6ECDC" w14:textId="52B1268D" w:rsidR="00264000" w:rsidRDefault="00264000" w:rsidP="002C3EBC">
      <w:pPr>
        <w:tabs>
          <w:tab w:val="left" w:pos="2977"/>
        </w:tabs>
        <w:ind w:left="2977" w:hanging="2977"/>
        <w:rPr>
          <w:rFonts w:ascii="Arial" w:hAnsi="Arial"/>
          <w:bCs/>
        </w:rPr>
      </w:pPr>
      <w:r w:rsidRPr="00410B7D">
        <w:rPr>
          <w:rFonts w:ascii="Arial" w:hAnsi="Arial"/>
          <w:bCs/>
        </w:rPr>
        <w:tab/>
        <w:t xml:space="preserve">2026 </w:t>
      </w:r>
      <w:r w:rsidRPr="00410B7D">
        <w:rPr>
          <w:rFonts w:ascii="Arial" w:hAnsi="Arial"/>
          <w:bCs/>
          <w:i/>
          <w:iCs/>
        </w:rPr>
        <w:t>St Columba’s Art Prize,</w:t>
      </w:r>
      <w:r w:rsidR="003E7E9B">
        <w:rPr>
          <w:rFonts w:ascii="Arial" w:hAnsi="Arial"/>
          <w:bCs/>
          <w:i/>
          <w:iCs/>
        </w:rPr>
        <w:t xml:space="preserve"> </w:t>
      </w:r>
      <w:bookmarkStart w:id="0" w:name="OLE_LINK1"/>
      <w:bookmarkStart w:id="1" w:name="OLE_LINK2"/>
      <w:r w:rsidR="004E4662">
        <w:rPr>
          <w:rFonts w:ascii="Arial" w:hAnsi="Arial"/>
          <w:bCs/>
        </w:rPr>
        <w:t>(</w:t>
      </w:r>
      <w:r w:rsidR="003E7E9B">
        <w:rPr>
          <w:rFonts w:ascii="Arial" w:hAnsi="Arial"/>
          <w:bCs/>
        </w:rPr>
        <w:t>Finalist</w:t>
      </w:r>
      <w:r w:rsidR="004E4662">
        <w:rPr>
          <w:rFonts w:ascii="Arial" w:hAnsi="Arial"/>
          <w:bCs/>
        </w:rPr>
        <w:t>)</w:t>
      </w:r>
      <w:r w:rsidR="003E7E9B">
        <w:rPr>
          <w:rFonts w:ascii="Arial" w:hAnsi="Arial"/>
          <w:bCs/>
        </w:rPr>
        <w:t>,</w:t>
      </w:r>
      <w:r w:rsidRPr="00410B7D">
        <w:rPr>
          <w:rFonts w:ascii="Arial" w:hAnsi="Arial"/>
          <w:bCs/>
          <w:i/>
          <w:iCs/>
        </w:rPr>
        <w:t xml:space="preserve"> </w:t>
      </w:r>
      <w:bookmarkEnd w:id="0"/>
      <w:bookmarkEnd w:id="1"/>
      <w:r w:rsidRPr="00410B7D">
        <w:rPr>
          <w:rFonts w:ascii="Arial" w:hAnsi="Arial"/>
          <w:bCs/>
        </w:rPr>
        <w:t xml:space="preserve">St Columba’s Catholic College, </w:t>
      </w:r>
      <w:r w:rsidR="00410B7D" w:rsidRPr="00410B7D">
        <w:rPr>
          <w:rFonts w:ascii="Arial" w:hAnsi="Arial"/>
          <w:bCs/>
        </w:rPr>
        <w:t>SPRINGWOOD, NSW</w:t>
      </w:r>
    </w:p>
    <w:p w14:paraId="785967CE" w14:textId="13521F54" w:rsidR="00410B7D" w:rsidRPr="00410B7D" w:rsidRDefault="00410B7D" w:rsidP="002C3EBC">
      <w:pPr>
        <w:tabs>
          <w:tab w:val="left" w:pos="2977"/>
        </w:tabs>
        <w:ind w:left="2977" w:hanging="2977"/>
        <w:rPr>
          <w:rFonts w:ascii="Arial" w:hAnsi="Arial"/>
          <w:bCs/>
        </w:rPr>
      </w:pPr>
      <w:r>
        <w:rPr>
          <w:rFonts w:ascii="Arial" w:hAnsi="Arial"/>
          <w:bCs/>
        </w:rPr>
        <w:tab/>
      </w:r>
      <w:r>
        <w:rPr>
          <w:rFonts w:ascii="Arial" w:hAnsi="Arial"/>
          <w:bCs/>
          <w:i/>
          <w:iCs/>
        </w:rPr>
        <w:t xml:space="preserve">Scotch Art Show, </w:t>
      </w:r>
      <w:r>
        <w:rPr>
          <w:rFonts w:ascii="Arial" w:hAnsi="Arial"/>
          <w:bCs/>
        </w:rPr>
        <w:t>Scotch College MELBOURNE, VIC</w:t>
      </w:r>
    </w:p>
    <w:p w14:paraId="2B99A6EC" w14:textId="27E961F3" w:rsidR="00264000" w:rsidRDefault="00B13B97" w:rsidP="002C3EBC">
      <w:pPr>
        <w:tabs>
          <w:tab w:val="left" w:pos="2977"/>
        </w:tabs>
        <w:ind w:left="2977" w:hanging="2977"/>
        <w:rPr>
          <w:rFonts w:ascii="Arial" w:hAnsi="Arial"/>
          <w:bCs/>
        </w:rPr>
      </w:pPr>
      <w:r w:rsidRPr="00410B7D">
        <w:rPr>
          <w:rFonts w:ascii="Arial" w:hAnsi="Arial"/>
          <w:bCs/>
        </w:rPr>
        <w:t>2025</w:t>
      </w:r>
      <w:r w:rsidRPr="00410B7D">
        <w:rPr>
          <w:rFonts w:ascii="Arial" w:hAnsi="Arial"/>
          <w:bCs/>
        </w:rPr>
        <w:tab/>
      </w:r>
      <w:r w:rsidR="00264000">
        <w:rPr>
          <w:rFonts w:ascii="Arial" w:hAnsi="Arial"/>
          <w:bCs/>
          <w:i/>
          <w:iCs/>
        </w:rPr>
        <w:t>ETERNAL OBLIVION death and the afterlife,</w:t>
      </w:r>
      <w:r w:rsidR="00264000">
        <w:rPr>
          <w:rFonts w:ascii="Arial" w:hAnsi="Arial"/>
          <w:bCs/>
        </w:rPr>
        <w:t xml:space="preserve"> McClelland Sculpture Park + Gallery, LANGWARRIN, VIC</w:t>
      </w:r>
    </w:p>
    <w:p w14:paraId="167E6680" w14:textId="53D00599" w:rsidR="004E4662" w:rsidRPr="004E4662" w:rsidRDefault="004E4662" w:rsidP="002C3EBC">
      <w:pPr>
        <w:tabs>
          <w:tab w:val="left" w:pos="2977"/>
        </w:tabs>
        <w:ind w:left="2977" w:hanging="2977"/>
        <w:rPr>
          <w:rFonts w:ascii="Arial" w:hAnsi="Arial"/>
          <w:bCs/>
        </w:rPr>
      </w:pPr>
      <w:r>
        <w:rPr>
          <w:rFonts w:ascii="Arial" w:hAnsi="Arial"/>
          <w:bCs/>
          <w:i/>
          <w:iCs/>
        </w:rPr>
        <w:tab/>
        <w:t xml:space="preserve">Every Picture Tells a Story, </w:t>
      </w:r>
      <w:r>
        <w:rPr>
          <w:rFonts w:ascii="Arial" w:hAnsi="Arial"/>
          <w:bCs/>
        </w:rPr>
        <w:t>King Street Gallery on William, SSYDNEY ,NSW</w:t>
      </w:r>
    </w:p>
    <w:p w14:paraId="6E0B5373" w14:textId="4AB2ADBA" w:rsidR="00264000" w:rsidRPr="00264000" w:rsidRDefault="00264000" w:rsidP="00410B7D">
      <w:pPr>
        <w:tabs>
          <w:tab w:val="left" w:pos="2977"/>
        </w:tabs>
        <w:ind w:left="2977" w:hanging="2977"/>
        <w:rPr>
          <w:rFonts w:ascii="Arial" w:hAnsi="Arial"/>
          <w:bCs/>
        </w:rPr>
      </w:pPr>
      <w:r>
        <w:rPr>
          <w:rFonts w:ascii="Arial" w:hAnsi="Arial"/>
          <w:bCs/>
        </w:rPr>
        <w:tab/>
      </w:r>
      <w:r>
        <w:rPr>
          <w:rFonts w:ascii="Arial" w:hAnsi="Arial"/>
          <w:bCs/>
          <w:i/>
          <w:iCs/>
        </w:rPr>
        <w:t xml:space="preserve">A Place to Gather, </w:t>
      </w:r>
      <w:r>
        <w:rPr>
          <w:rFonts w:ascii="Arial" w:hAnsi="Arial"/>
          <w:bCs/>
        </w:rPr>
        <w:t>Art Gallery of Swan Hill, SWAN HILL, VIC.</w:t>
      </w:r>
    </w:p>
    <w:p w14:paraId="57BF0CDC" w14:textId="74571D59" w:rsidR="00B13B97" w:rsidRDefault="00264000" w:rsidP="002C3EBC">
      <w:pPr>
        <w:tabs>
          <w:tab w:val="left" w:pos="2977"/>
        </w:tabs>
        <w:ind w:left="2977" w:hanging="2977"/>
        <w:rPr>
          <w:rFonts w:ascii="Arial" w:hAnsi="Arial"/>
          <w:bCs/>
        </w:rPr>
      </w:pPr>
      <w:r>
        <w:rPr>
          <w:rFonts w:ascii="Arial" w:hAnsi="Arial"/>
          <w:bCs/>
        </w:rPr>
        <w:tab/>
      </w:r>
      <w:r w:rsidR="00B13B97" w:rsidRPr="00B13B97">
        <w:rPr>
          <w:rFonts w:ascii="Arial" w:hAnsi="Arial"/>
          <w:bCs/>
          <w:i/>
          <w:iCs/>
        </w:rPr>
        <w:t>24</w:t>
      </w:r>
      <w:r w:rsidR="00B13B97" w:rsidRPr="00B13B97">
        <w:rPr>
          <w:rFonts w:ascii="Arial" w:hAnsi="Arial"/>
          <w:bCs/>
          <w:i/>
          <w:iCs/>
          <w:vertAlign w:val="superscript"/>
        </w:rPr>
        <w:t>th</w:t>
      </w:r>
      <w:r w:rsidR="00B13B97" w:rsidRPr="00B13B97">
        <w:rPr>
          <w:rFonts w:ascii="Arial" w:hAnsi="Arial"/>
          <w:bCs/>
          <w:i/>
          <w:iCs/>
        </w:rPr>
        <w:t xml:space="preserve"> Dobell Drawing Prize</w:t>
      </w:r>
      <w:r w:rsidR="00B13B97">
        <w:rPr>
          <w:rFonts w:ascii="Arial" w:hAnsi="Arial"/>
          <w:bCs/>
        </w:rPr>
        <w:t xml:space="preserve">, </w:t>
      </w:r>
      <w:r w:rsidR="004E4662">
        <w:rPr>
          <w:rFonts w:ascii="Arial" w:hAnsi="Arial"/>
          <w:bCs/>
        </w:rPr>
        <w:t>(Finalist),</w:t>
      </w:r>
      <w:r w:rsidR="004E4662" w:rsidRPr="00410B7D">
        <w:rPr>
          <w:rFonts w:ascii="Arial" w:hAnsi="Arial"/>
          <w:bCs/>
          <w:i/>
          <w:iCs/>
        </w:rPr>
        <w:t xml:space="preserve"> </w:t>
      </w:r>
      <w:r w:rsidR="00B13B97">
        <w:rPr>
          <w:rFonts w:ascii="Arial" w:hAnsi="Arial"/>
          <w:bCs/>
        </w:rPr>
        <w:t xml:space="preserve">National Art School, </w:t>
      </w:r>
      <w:r w:rsidR="00A95722">
        <w:rPr>
          <w:rFonts w:ascii="Arial" w:hAnsi="Arial"/>
          <w:bCs/>
        </w:rPr>
        <w:t>SYDNEY</w:t>
      </w:r>
    </w:p>
    <w:p w14:paraId="575D3C25" w14:textId="265412D1" w:rsidR="00A95722" w:rsidRDefault="00A95722" w:rsidP="002C3EBC">
      <w:pPr>
        <w:tabs>
          <w:tab w:val="left" w:pos="2977"/>
        </w:tabs>
        <w:ind w:left="2977" w:hanging="2977"/>
        <w:rPr>
          <w:rFonts w:ascii="Arial" w:hAnsi="Arial"/>
          <w:bCs/>
        </w:rPr>
      </w:pPr>
      <w:r>
        <w:rPr>
          <w:rFonts w:ascii="Arial" w:hAnsi="Arial"/>
          <w:bCs/>
        </w:rPr>
        <w:tab/>
      </w:r>
      <w:r w:rsidRPr="004E4662">
        <w:rPr>
          <w:rFonts w:ascii="Arial" w:hAnsi="Arial"/>
          <w:bCs/>
          <w:i/>
          <w:iCs/>
        </w:rPr>
        <w:t>Sor</w:t>
      </w:r>
      <w:r w:rsidR="004E4662" w:rsidRPr="004E4662">
        <w:rPr>
          <w:rFonts w:ascii="Arial" w:hAnsi="Arial"/>
          <w:bCs/>
          <w:i/>
          <w:iCs/>
        </w:rPr>
        <w:t>r</w:t>
      </w:r>
      <w:r w:rsidRPr="004E4662">
        <w:rPr>
          <w:rFonts w:ascii="Arial" w:hAnsi="Arial"/>
          <w:bCs/>
          <w:i/>
          <w:iCs/>
        </w:rPr>
        <w:t>ento Art Prize</w:t>
      </w:r>
      <w:r>
        <w:rPr>
          <w:rFonts w:ascii="Arial" w:hAnsi="Arial"/>
          <w:bCs/>
        </w:rPr>
        <w:t xml:space="preserve">, </w:t>
      </w:r>
      <w:r w:rsidR="004E4662">
        <w:rPr>
          <w:rFonts w:ascii="Arial" w:hAnsi="Arial"/>
          <w:bCs/>
        </w:rPr>
        <w:t>(Finalist),</w:t>
      </w:r>
      <w:r w:rsidR="004E4662" w:rsidRPr="00410B7D">
        <w:rPr>
          <w:rFonts w:ascii="Arial" w:hAnsi="Arial"/>
          <w:bCs/>
          <w:i/>
          <w:iCs/>
        </w:rPr>
        <w:t xml:space="preserve"> </w:t>
      </w:r>
      <w:r>
        <w:rPr>
          <w:rFonts w:ascii="Arial" w:hAnsi="Arial"/>
          <w:bCs/>
        </w:rPr>
        <w:t>Sorrento VIC</w:t>
      </w:r>
    </w:p>
    <w:p w14:paraId="2ED94AAF" w14:textId="0262A55C" w:rsidR="00A95722" w:rsidRDefault="00A95722" w:rsidP="002C3EBC">
      <w:pPr>
        <w:tabs>
          <w:tab w:val="left" w:pos="2977"/>
        </w:tabs>
        <w:ind w:left="2977" w:hanging="2977"/>
        <w:rPr>
          <w:rFonts w:ascii="Arial" w:hAnsi="Arial"/>
          <w:bCs/>
        </w:rPr>
      </w:pPr>
      <w:r>
        <w:rPr>
          <w:rFonts w:ascii="Arial" w:hAnsi="Arial"/>
          <w:bCs/>
        </w:rPr>
        <w:tab/>
      </w:r>
      <w:r w:rsidRPr="00A95722">
        <w:rPr>
          <w:rFonts w:ascii="Arial" w:hAnsi="Arial"/>
          <w:bCs/>
          <w:i/>
          <w:iCs/>
        </w:rPr>
        <w:t>2025 Libris Awards: The Australian Artists Book Prize</w:t>
      </w:r>
      <w:r>
        <w:rPr>
          <w:rFonts w:ascii="Arial" w:hAnsi="Arial"/>
          <w:bCs/>
          <w:i/>
          <w:iCs/>
        </w:rPr>
        <w:t xml:space="preserve">, </w:t>
      </w:r>
      <w:r w:rsidR="004E4662">
        <w:rPr>
          <w:rFonts w:ascii="Arial" w:hAnsi="Arial"/>
          <w:bCs/>
        </w:rPr>
        <w:t>(Finalist),</w:t>
      </w:r>
      <w:r w:rsidR="004E4662" w:rsidRPr="00410B7D">
        <w:rPr>
          <w:rFonts w:ascii="Arial" w:hAnsi="Arial"/>
          <w:bCs/>
          <w:i/>
          <w:iCs/>
        </w:rPr>
        <w:t xml:space="preserve"> </w:t>
      </w:r>
      <w:r>
        <w:rPr>
          <w:rFonts w:ascii="Arial" w:hAnsi="Arial"/>
          <w:bCs/>
        </w:rPr>
        <w:t>Artspace Mackay</w:t>
      </w:r>
      <w:r w:rsidR="00AB75A8">
        <w:rPr>
          <w:rFonts w:ascii="Arial" w:hAnsi="Arial"/>
          <w:bCs/>
        </w:rPr>
        <w:t>,</w:t>
      </w:r>
      <w:r>
        <w:rPr>
          <w:rFonts w:ascii="Arial" w:hAnsi="Arial"/>
          <w:bCs/>
        </w:rPr>
        <w:t xml:space="preserve"> </w:t>
      </w:r>
      <w:r w:rsidR="00650E7A">
        <w:rPr>
          <w:rFonts w:ascii="Arial" w:hAnsi="Arial"/>
          <w:bCs/>
        </w:rPr>
        <w:t>MACKAY</w:t>
      </w:r>
      <w:r>
        <w:rPr>
          <w:rFonts w:ascii="Arial" w:hAnsi="Arial"/>
          <w:bCs/>
        </w:rPr>
        <w:t>, QLD</w:t>
      </w:r>
    </w:p>
    <w:p w14:paraId="25D3E9AA" w14:textId="1D6E6E33" w:rsidR="00410B7D" w:rsidRPr="00A95722" w:rsidRDefault="00410B7D" w:rsidP="002C3EBC">
      <w:pPr>
        <w:tabs>
          <w:tab w:val="left" w:pos="2977"/>
        </w:tabs>
        <w:ind w:left="2977" w:hanging="2977"/>
        <w:rPr>
          <w:rFonts w:ascii="Arial" w:hAnsi="Arial"/>
          <w:bCs/>
        </w:rPr>
      </w:pPr>
      <w:r>
        <w:rPr>
          <w:rFonts w:ascii="Arial" w:hAnsi="Arial"/>
          <w:bCs/>
          <w:i/>
          <w:iCs/>
        </w:rPr>
        <w:tab/>
      </w:r>
      <w:r w:rsidRPr="00410B7D">
        <w:rPr>
          <w:rFonts w:ascii="Arial" w:hAnsi="Arial"/>
          <w:bCs/>
        </w:rPr>
        <w:t>202</w:t>
      </w:r>
      <w:r>
        <w:rPr>
          <w:rFonts w:ascii="Arial" w:hAnsi="Arial"/>
          <w:bCs/>
        </w:rPr>
        <w:t>5</w:t>
      </w:r>
      <w:r w:rsidR="00327506">
        <w:rPr>
          <w:rFonts w:ascii="Arial" w:hAnsi="Arial"/>
          <w:bCs/>
        </w:rPr>
        <w:t xml:space="preserve"> </w:t>
      </w:r>
      <w:r w:rsidRPr="00410B7D">
        <w:rPr>
          <w:rFonts w:ascii="Arial" w:hAnsi="Arial"/>
          <w:bCs/>
          <w:i/>
          <w:iCs/>
        </w:rPr>
        <w:t xml:space="preserve">St Columba’s Art Prize, </w:t>
      </w:r>
      <w:r w:rsidR="004E4662">
        <w:rPr>
          <w:rFonts w:ascii="Arial" w:hAnsi="Arial"/>
          <w:bCs/>
        </w:rPr>
        <w:t>(Finalist),</w:t>
      </w:r>
      <w:r w:rsidR="004E4662" w:rsidRPr="00410B7D">
        <w:rPr>
          <w:rFonts w:ascii="Arial" w:hAnsi="Arial"/>
          <w:bCs/>
          <w:i/>
          <w:iCs/>
        </w:rPr>
        <w:t xml:space="preserve"> </w:t>
      </w:r>
      <w:r w:rsidRPr="00410B7D">
        <w:rPr>
          <w:rFonts w:ascii="Arial" w:hAnsi="Arial"/>
          <w:bCs/>
        </w:rPr>
        <w:t>St Columba’s Catholic College, SPRINGWOOD, NSW</w:t>
      </w:r>
    </w:p>
    <w:p w14:paraId="3505F67F" w14:textId="77777777" w:rsidR="00264000" w:rsidRPr="00264000" w:rsidRDefault="00315675" w:rsidP="00264000">
      <w:pPr>
        <w:tabs>
          <w:tab w:val="left" w:pos="2977"/>
        </w:tabs>
        <w:ind w:left="2977" w:hanging="2977"/>
        <w:rPr>
          <w:rFonts w:ascii="Arial" w:hAnsi="Arial"/>
          <w:bCs/>
        </w:rPr>
      </w:pPr>
      <w:r>
        <w:rPr>
          <w:rFonts w:ascii="Arial" w:hAnsi="Arial"/>
          <w:bCs/>
        </w:rPr>
        <w:tab/>
      </w:r>
      <w:r w:rsidR="00264000">
        <w:rPr>
          <w:rFonts w:ascii="Arial" w:hAnsi="Arial"/>
          <w:bCs/>
          <w:i/>
          <w:iCs/>
        </w:rPr>
        <w:t>Avian Art Exhibition,</w:t>
      </w:r>
      <w:r w:rsidR="00264000">
        <w:rPr>
          <w:rFonts w:ascii="Arial" w:hAnsi="Arial"/>
          <w:bCs/>
        </w:rPr>
        <w:t xml:space="preserve"> Coolart Homestead, SOMERS, VIC</w:t>
      </w:r>
    </w:p>
    <w:p w14:paraId="6112DCFC" w14:textId="32B3C128" w:rsidR="00315675" w:rsidRDefault="00264000" w:rsidP="002C3EBC">
      <w:pPr>
        <w:tabs>
          <w:tab w:val="left" w:pos="2977"/>
        </w:tabs>
        <w:ind w:left="2977" w:hanging="2977"/>
        <w:rPr>
          <w:rFonts w:ascii="Arial" w:hAnsi="Arial"/>
          <w:bCs/>
        </w:rPr>
      </w:pPr>
      <w:r>
        <w:rPr>
          <w:rFonts w:ascii="Arial" w:hAnsi="Arial"/>
          <w:bCs/>
        </w:rPr>
        <w:tab/>
      </w:r>
      <w:r w:rsidR="00315675" w:rsidRPr="00315675">
        <w:rPr>
          <w:rFonts w:ascii="Arial" w:hAnsi="Arial"/>
          <w:bCs/>
          <w:i/>
          <w:iCs/>
        </w:rPr>
        <w:t>OBECNOSC 44 Grafiki</w:t>
      </w:r>
      <w:r w:rsidR="00CA37AC">
        <w:rPr>
          <w:rFonts w:ascii="Arial" w:hAnsi="Arial"/>
          <w:bCs/>
          <w:i/>
          <w:iCs/>
        </w:rPr>
        <w:t xml:space="preserve"> </w:t>
      </w:r>
      <w:r w:rsidR="00CA37AC" w:rsidRPr="00CA37AC">
        <w:rPr>
          <w:rFonts w:ascii="Arial" w:hAnsi="Arial"/>
          <w:bCs/>
          <w:i/>
          <w:iCs/>
        </w:rPr>
        <w:t>(Presence 44 prints),</w:t>
      </w:r>
      <w:r w:rsidR="00CA37AC">
        <w:rPr>
          <w:rFonts w:ascii="Arial" w:hAnsi="Arial"/>
          <w:bCs/>
        </w:rPr>
        <w:t xml:space="preserve"> </w:t>
      </w:r>
      <w:r w:rsidR="00315675" w:rsidRPr="00315675">
        <w:rPr>
          <w:rFonts w:ascii="Arial" w:hAnsi="Arial"/>
          <w:bCs/>
        </w:rPr>
        <w:t xml:space="preserve">Kopernika University </w:t>
      </w:r>
      <w:r w:rsidR="00315675">
        <w:rPr>
          <w:rFonts w:ascii="Arial" w:hAnsi="Arial"/>
          <w:bCs/>
        </w:rPr>
        <w:t>G</w:t>
      </w:r>
      <w:r w:rsidR="00315675" w:rsidRPr="00315675">
        <w:rPr>
          <w:rFonts w:ascii="Arial" w:hAnsi="Arial"/>
          <w:bCs/>
        </w:rPr>
        <w:t xml:space="preserve">allery, </w:t>
      </w:r>
      <w:r w:rsidR="00CA37AC" w:rsidRPr="00315675">
        <w:rPr>
          <w:rFonts w:ascii="Arial" w:hAnsi="Arial"/>
          <w:bCs/>
        </w:rPr>
        <w:t>TORUN</w:t>
      </w:r>
      <w:r w:rsidR="00CA37AC">
        <w:rPr>
          <w:rFonts w:ascii="Arial" w:hAnsi="Arial"/>
          <w:bCs/>
        </w:rPr>
        <w:t>, POLAND</w:t>
      </w:r>
    </w:p>
    <w:p w14:paraId="2BB49F57" w14:textId="77777777" w:rsidR="00315675" w:rsidRDefault="00315675" w:rsidP="00315675">
      <w:pPr>
        <w:tabs>
          <w:tab w:val="left" w:pos="2977"/>
        </w:tabs>
        <w:ind w:left="2977" w:hanging="2977"/>
        <w:rPr>
          <w:rFonts w:ascii="Arial" w:hAnsi="Arial"/>
          <w:bCs/>
        </w:rPr>
      </w:pPr>
      <w:r>
        <w:rPr>
          <w:rFonts w:ascii="Arial" w:hAnsi="Arial"/>
          <w:bCs/>
        </w:rPr>
        <w:tab/>
      </w:r>
      <w:r w:rsidR="00CA37AC" w:rsidRPr="00315675">
        <w:rPr>
          <w:rFonts w:ascii="Arial" w:hAnsi="Arial"/>
          <w:bCs/>
          <w:i/>
          <w:iCs/>
        </w:rPr>
        <w:t>OBECNOSC 44 Grafiki</w:t>
      </w:r>
      <w:r w:rsidR="00CA37AC">
        <w:rPr>
          <w:rFonts w:ascii="Arial" w:hAnsi="Arial"/>
          <w:bCs/>
          <w:i/>
          <w:iCs/>
        </w:rPr>
        <w:t xml:space="preserve"> </w:t>
      </w:r>
      <w:r w:rsidR="00CA37AC" w:rsidRPr="00CA37AC">
        <w:rPr>
          <w:rFonts w:ascii="Arial" w:hAnsi="Arial"/>
          <w:bCs/>
          <w:i/>
          <w:iCs/>
        </w:rPr>
        <w:t>(Presence 44</w:t>
      </w:r>
      <w:r w:rsidR="00CA37AC">
        <w:rPr>
          <w:rFonts w:ascii="Arial" w:hAnsi="Arial"/>
          <w:bCs/>
          <w:i/>
          <w:iCs/>
        </w:rPr>
        <w:t>G</w:t>
      </w:r>
      <w:r w:rsidR="00CA37AC" w:rsidRPr="00CA37AC">
        <w:rPr>
          <w:rFonts w:ascii="Arial" w:hAnsi="Arial"/>
          <w:bCs/>
          <w:i/>
          <w:iCs/>
        </w:rPr>
        <w:t>prints),</w:t>
      </w:r>
      <w:r w:rsidR="00CA37AC">
        <w:rPr>
          <w:rFonts w:ascii="Arial" w:hAnsi="Arial"/>
          <w:bCs/>
        </w:rPr>
        <w:t xml:space="preserve"> </w:t>
      </w:r>
      <w:r w:rsidRPr="00315675">
        <w:rPr>
          <w:rFonts w:ascii="Arial" w:hAnsi="Arial"/>
          <w:bCs/>
        </w:rPr>
        <w:t>Art Faculty</w:t>
      </w:r>
      <w:r>
        <w:rPr>
          <w:rFonts w:ascii="Arial" w:hAnsi="Arial"/>
          <w:bCs/>
        </w:rPr>
        <w:t xml:space="preserve"> G</w:t>
      </w:r>
      <w:r w:rsidRPr="00315675">
        <w:rPr>
          <w:rFonts w:ascii="Arial" w:hAnsi="Arial"/>
          <w:bCs/>
        </w:rPr>
        <w:t>allery at Gdansk University</w:t>
      </w:r>
      <w:r>
        <w:rPr>
          <w:rFonts w:ascii="Arial" w:hAnsi="Arial"/>
          <w:bCs/>
        </w:rPr>
        <w:t xml:space="preserve">, </w:t>
      </w:r>
      <w:r w:rsidR="00CA37AC">
        <w:rPr>
          <w:rFonts w:ascii="Arial" w:hAnsi="Arial"/>
          <w:bCs/>
        </w:rPr>
        <w:t>GDANSK, POLAND</w:t>
      </w:r>
    </w:p>
    <w:p w14:paraId="4B51A6BE" w14:textId="77777777" w:rsidR="00CA37AC" w:rsidRPr="00CA37AC" w:rsidRDefault="00CA37AC" w:rsidP="00CA37AC">
      <w:pPr>
        <w:tabs>
          <w:tab w:val="left" w:pos="2977"/>
        </w:tabs>
        <w:ind w:left="2977" w:hanging="2977"/>
        <w:rPr>
          <w:rFonts w:ascii="Arial" w:hAnsi="Arial"/>
          <w:bCs/>
        </w:rPr>
      </w:pPr>
      <w:r>
        <w:rPr>
          <w:rFonts w:ascii="Arial" w:hAnsi="Arial"/>
          <w:bCs/>
        </w:rPr>
        <w:tab/>
      </w:r>
      <w:r w:rsidRPr="00315675">
        <w:rPr>
          <w:rFonts w:ascii="Arial" w:hAnsi="Arial"/>
          <w:bCs/>
          <w:i/>
          <w:iCs/>
        </w:rPr>
        <w:t>OBECNOSC 44 Grafiki</w:t>
      </w:r>
      <w:r>
        <w:rPr>
          <w:rFonts w:ascii="Arial" w:hAnsi="Arial"/>
          <w:bCs/>
          <w:i/>
          <w:iCs/>
        </w:rPr>
        <w:t xml:space="preserve"> </w:t>
      </w:r>
      <w:r w:rsidRPr="00CA37AC">
        <w:rPr>
          <w:rFonts w:ascii="Arial" w:hAnsi="Arial"/>
          <w:bCs/>
          <w:i/>
          <w:iCs/>
        </w:rPr>
        <w:t>(Presence 44prints)</w:t>
      </w:r>
      <w:r>
        <w:rPr>
          <w:rFonts w:ascii="Arial" w:hAnsi="Arial"/>
          <w:bCs/>
          <w:i/>
          <w:iCs/>
        </w:rPr>
        <w:t>,</w:t>
      </w:r>
      <w:r>
        <w:rPr>
          <w:rFonts w:ascii="Arial" w:hAnsi="Arial"/>
          <w:bCs/>
        </w:rPr>
        <w:t xml:space="preserve"> Galeria </w:t>
      </w:r>
      <w:r w:rsidRPr="00CA37AC">
        <w:t xml:space="preserve">Zpap, </w:t>
      </w:r>
    </w:p>
    <w:p w14:paraId="1676B492" w14:textId="77777777" w:rsidR="00CA37AC" w:rsidRDefault="00CA37AC" w:rsidP="002C3EBC">
      <w:pPr>
        <w:tabs>
          <w:tab w:val="left" w:pos="2977"/>
        </w:tabs>
        <w:ind w:left="2977" w:hanging="2977"/>
        <w:rPr>
          <w:rFonts w:ascii="Arial" w:hAnsi="Arial"/>
          <w:bCs/>
        </w:rPr>
      </w:pPr>
      <w:r>
        <w:rPr>
          <w:rFonts w:ascii="Arial" w:hAnsi="Arial"/>
          <w:bCs/>
        </w:rPr>
        <w:tab/>
      </w:r>
      <w:r w:rsidRPr="00CA37AC">
        <w:rPr>
          <w:rFonts w:ascii="Arial" w:hAnsi="Arial"/>
          <w:bCs/>
        </w:rPr>
        <w:t>RZESZOW</w:t>
      </w:r>
      <w:r>
        <w:rPr>
          <w:rFonts w:ascii="Arial" w:hAnsi="Arial"/>
          <w:bCs/>
        </w:rPr>
        <w:t>, POLAND</w:t>
      </w:r>
    </w:p>
    <w:p w14:paraId="62FA0DF1" w14:textId="77777777" w:rsidR="00CA37AC" w:rsidRPr="00CA37AC" w:rsidRDefault="00CA37AC" w:rsidP="002C3EBC">
      <w:pPr>
        <w:tabs>
          <w:tab w:val="left" w:pos="2977"/>
        </w:tabs>
        <w:ind w:left="2977" w:hanging="2977"/>
        <w:rPr>
          <w:rFonts w:ascii="Arial" w:hAnsi="Arial"/>
          <w:bCs/>
        </w:rPr>
      </w:pPr>
      <w:r>
        <w:rPr>
          <w:rFonts w:ascii="Arial" w:hAnsi="Arial"/>
          <w:bCs/>
        </w:rPr>
        <w:tab/>
      </w:r>
      <w:r w:rsidRPr="00315675">
        <w:rPr>
          <w:rFonts w:ascii="Arial" w:hAnsi="Arial"/>
          <w:bCs/>
          <w:i/>
          <w:iCs/>
        </w:rPr>
        <w:t>OBECNOSC 44 Grafiki</w:t>
      </w:r>
      <w:r>
        <w:rPr>
          <w:rFonts w:ascii="Arial" w:hAnsi="Arial"/>
          <w:bCs/>
          <w:i/>
          <w:iCs/>
        </w:rPr>
        <w:t xml:space="preserve"> </w:t>
      </w:r>
      <w:r w:rsidRPr="00CA37AC">
        <w:rPr>
          <w:rFonts w:ascii="Arial" w:hAnsi="Arial"/>
          <w:bCs/>
          <w:i/>
          <w:iCs/>
        </w:rPr>
        <w:t>(Presence 44prints</w:t>
      </w:r>
      <w:r>
        <w:rPr>
          <w:rFonts w:ascii="Arial" w:hAnsi="Arial"/>
          <w:bCs/>
        </w:rPr>
        <w:t xml:space="preserve">), </w:t>
      </w:r>
      <w:r w:rsidRPr="00CA37AC">
        <w:rPr>
          <w:rFonts w:ascii="Arial" w:hAnsi="Arial"/>
          <w:bCs/>
        </w:rPr>
        <w:t>Krakow Triennial Organisation.</w:t>
      </w:r>
      <w:r>
        <w:rPr>
          <w:rFonts w:ascii="Arial" w:hAnsi="Arial"/>
          <w:bCs/>
        </w:rPr>
        <w:t xml:space="preserve"> KRAKOW, POLAND</w:t>
      </w:r>
    </w:p>
    <w:p w14:paraId="2DF5CCA4" w14:textId="77777777" w:rsidR="00B13B97" w:rsidRDefault="00731D1A" w:rsidP="002C3EBC">
      <w:pPr>
        <w:tabs>
          <w:tab w:val="left" w:pos="2977"/>
        </w:tabs>
        <w:ind w:left="2977" w:hanging="2977"/>
        <w:rPr>
          <w:rFonts w:ascii="Arial" w:hAnsi="Arial"/>
          <w:bCs/>
        </w:rPr>
      </w:pPr>
      <w:r w:rsidRPr="00731D1A">
        <w:rPr>
          <w:rFonts w:ascii="Arial" w:hAnsi="Arial"/>
          <w:bCs/>
        </w:rPr>
        <w:t>2024</w:t>
      </w:r>
      <w:r w:rsidR="00B13B97">
        <w:rPr>
          <w:rFonts w:ascii="Arial" w:hAnsi="Arial"/>
          <w:bCs/>
        </w:rPr>
        <w:tab/>
      </w:r>
      <w:r w:rsidR="00B13B97">
        <w:rPr>
          <w:rFonts w:ascii="Arial" w:hAnsi="Arial"/>
          <w:bCs/>
          <w:i/>
          <w:iCs/>
        </w:rPr>
        <w:t>The 8</w:t>
      </w:r>
      <w:r w:rsidR="00B13B97" w:rsidRPr="00B13B97">
        <w:rPr>
          <w:rFonts w:ascii="Arial" w:hAnsi="Arial"/>
          <w:bCs/>
          <w:i/>
          <w:iCs/>
          <w:vertAlign w:val="superscript"/>
        </w:rPr>
        <w:t>th</w:t>
      </w:r>
      <w:r w:rsidR="00B13B97">
        <w:rPr>
          <w:rFonts w:ascii="Arial" w:hAnsi="Arial"/>
          <w:bCs/>
          <w:i/>
          <w:iCs/>
        </w:rPr>
        <w:t xml:space="preserve"> </w:t>
      </w:r>
      <w:r w:rsidR="00B13B97" w:rsidRPr="00731D1A">
        <w:rPr>
          <w:rFonts w:ascii="Arial" w:hAnsi="Arial"/>
          <w:bCs/>
          <w:i/>
          <w:iCs/>
        </w:rPr>
        <w:t>International Contemporary Art</w:t>
      </w:r>
      <w:r w:rsidR="00B13B97">
        <w:rPr>
          <w:rFonts w:ascii="Arial" w:hAnsi="Arial"/>
          <w:bCs/>
          <w:i/>
          <w:iCs/>
        </w:rPr>
        <w:t xml:space="preserve"> Festival (IFCA)</w:t>
      </w:r>
      <w:r w:rsidR="00B13B97">
        <w:rPr>
          <w:rFonts w:ascii="Arial" w:hAnsi="Arial"/>
          <w:bCs/>
        </w:rPr>
        <w:t>,</w:t>
      </w:r>
    </w:p>
    <w:p w14:paraId="49B86D3E" w14:textId="77777777" w:rsidR="00B13B97" w:rsidRDefault="00B13B97" w:rsidP="002C3EBC">
      <w:pPr>
        <w:tabs>
          <w:tab w:val="left" w:pos="2977"/>
        </w:tabs>
        <w:ind w:left="2977" w:hanging="2977"/>
        <w:rPr>
          <w:rFonts w:ascii="Arial" w:hAnsi="Arial"/>
          <w:bCs/>
        </w:rPr>
      </w:pPr>
      <w:r>
        <w:rPr>
          <w:rFonts w:ascii="Arial" w:hAnsi="Arial"/>
          <w:bCs/>
        </w:rPr>
        <w:tab/>
        <w:t xml:space="preserve">Moufdi-Zakaria Palace of Culture, </w:t>
      </w:r>
      <w:r w:rsidR="00CA37AC">
        <w:rPr>
          <w:rFonts w:ascii="Arial" w:hAnsi="Arial"/>
          <w:bCs/>
        </w:rPr>
        <w:t>ALGIERS, ALGERIA</w:t>
      </w:r>
      <w:r w:rsidR="00DA42D3">
        <w:rPr>
          <w:rFonts w:ascii="Arial" w:hAnsi="Arial"/>
          <w:bCs/>
        </w:rPr>
        <w:t xml:space="preserve"> (invited Artist)</w:t>
      </w:r>
      <w:r>
        <w:rPr>
          <w:rFonts w:ascii="Arial" w:hAnsi="Arial"/>
          <w:bCs/>
        </w:rPr>
        <w:tab/>
      </w:r>
    </w:p>
    <w:p w14:paraId="4343D02B" w14:textId="77777777" w:rsidR="00B13B97" w:rsidRDefault="00B13B97" w:rsidP="002C3EBC">
      <w:pPr>
        <w:tabs>
          <w:tab w:val="left" w:pos="2977"/>
        </w:tabs>
        <w:ind w:left="2977" w:hanging="2977"/>
        <w:rPr>
          <w:rFonts w:ascii="Arial" w:hAnsi="Arial"/>
          <w:bCs/>
        </w:rPr>
      </w:pPr>
      <w:r>
        <w:rPr>
          <w:rFonts w:ascii="Arial" w:hAnsi="Arial"/>
          <w:bCs/>
        </w:rPr>
        <w:tab/>
      </w:r>
      <w:r>
        <w:rPr>
          <w:rFonts w:ascii="Arial" w:hAnsi="Arial"/>
          <w:bCs/>
          <w:i/>
          <w:iCs/>
        </w:rPr>
        <w:t>2024 Kedumba Drawing Award</w:t>
      </w:r>
      <w:r>
        <w:rPr>
          <w:rFonts w:ascii="Arial" w:hAnsi="Arial"/>
          <w:bCs/>
        </w:rPr>
        <w:t>, Kedumba Gallery, Wentworh Falls, NSW</w:t>
      </w:r>
      <w:r>
        <w:rPr>
          <w:rFonts w:ascii="Arial" w:hAnsi="Arial"/>
          <w:bCs/>
        </w:rPr>
        <w:tab/>
      </w:r>
    </w:p>
    <w:p w14:paraId="1B95EA00" w14:textId="77777777" w:rsidR="00B13B97" w:rsidRDefault="00B13B97" w:rsidP="002C3EBC">
      <w:pPr>
        <w:tabs>
          <w:tab w:val="left" w:pos="2977"/>
        </w:tabs>
        <w:ind w:left="2977" w:hanging="2977"/>
        <w:rPr>
          <w:rFonts w:ascii="Arial" w:hAnsi="Arial"/>
          <w:bCs/>
        </w:rPr>
      </w:pPr>
      <w:r>
        <w:rPr>
          <w:rFonts w:ascii="Arial" w:hAnsi="Arial"/>
          <w:bCs/>
        </w:rPr>
        <w:tab/>
      </w:r>
      <w:r>
        <w:rPr>
          <w:rFonts w:ascii="Arial" w:hAnsi="Arial"/>
          <w:bCs/>
          <w:i/>
          <w:iCs/>
        </w:rPr>
        <w:t>The Scenic Route,</w:t>
      </w:r>
      <w:r>
        <w:rPr>
          <w:rFonts w:ascii="Arial" w:hAnsi="Arial"/>
          <w:bCs/>
        </w:rPr>
        <w:t xml:space="preserve"> King Street Gallery on William, Sydney</w:t>
      </w:r>
      <w:r w:rsidR="00731D1A">
        <w:rPr>
          <w:rFonts w:ascii="Arial" w:hAnsi="Arial"/>
          <w:bCs/>
        </w:rPr>
        <w:tab/>
      </w:r>
    </w:p>
    <w:p w14:paraId="613EB673" w14:textId="77777777" w:rsidR="00B13B97" w:rsidRDefault="00B13B97" w:rsidP="002C3EBC">
      <w:pPr>
        <w:tabs>
          <w:tab w:val="left" w:pos="2977"/>
        </w:tabs>
        <w:ind w:left="2977" w:hanging="2977"/>
        <w:rPr>
          <w:rFonts w:ascii="Arial" w:hAnsi="Arial"/>
          <w:bCs/>
        </w:rPr>
      </w:pPr>
      <w:r>
        <w:rPr>
          <w:rFonts w:ascii="Arial" w:hAnsi="Arial"/>
          <w:bCs/>
        </w:rPr>
        <w:tab/>
      </w:r>
      <w:r>
        <w:rPr>
          <w:rFonts w:ascii="Arial" w:hAnsi="Arial"/>
          <w:bCs/>
          <w:i/>
          <w:iCs/>
        </w:rPr>
        <w:t xml:space="preserve">Twitcher, </w:t>
      </w:r>
      <w:r>
        <w:rPr>
          <w:rFonts w:ascii="Arial" w:hAnsi="Arial"/>
          <w:bCs/>
        </w:rPr>
        <w:t>Maitland Regional Gallery, NSW</w:t>
      </w:r>
    </w:p>
    <w:p w14:paraId="3DEA3950" w14:textId="77777777" w:rsidR="00D9048B" w:rsidRPr="00D9048B" w:rsidRDefault="00D9048B" w:rsidP="002C3EBC">
      <w:pPr>
        <w:tabs>
          <w:tab w:val="left" w:pos="2977"/>
        </w:tabs>
        <w:ind w:left="2977" w:hanging="2977"/>
        <w:rPr>
          <w:rFonts w:ascii="Arial" w:hAnsi="Arial"/>
          <w:bCs/>
        </w:rPr>
      </w:pPr>
      <w:r>
        <w:rPr>
          <w:rFonts w:ascii="Arial" w:hAnsi="Arial"/>
          <w:bCs/>
          <w:i/>
          <w:iCs/>
        </w:rPr>
        <w:tab/>
        <w:t xml:space="preserve">2024 Pro Hart Outback Art Prize, </w:t>
      </w:r>
      <w:r>
        <w:rPr>
          <w:rFonts w:ascii="Arial" w:hAnsi="Arial"/>
          <w:bCs/>
        </w:rPr>
        <w:t>Broken Hill Art Gallery, NSW</w:t>
      </w:r>
    </w:p>
    <w:p w14:paraId="5DA57C3D" w14:textId="77777777" w:rsidR="00B13B97" w:rsidRPr="00B13B97" w:rsidRDefault="00B13B97" w:rsidP="002C3EBC">
      <w:pPr>
        <w:tabs>
          <w:tab w:val="left" w:pos="2977"/>
        </w:tabs>
        <w:ind w:left="2977" w:hanging="2977"/>
        <w:rPr>
          <w:rFonts w:ascii="Arial" w:hAnsi="Arial"/>
          <w:bCs/>
        </w:rPr>
      </w:pPr>
      <w:r>
        <w:rPr>
          <w:rFonts w:ascii="Arial" w:hAnsi="Arial"/>
          <w:bCs/>
        </w:rPr>
        <w:tab/>
      </w:r>
      <w:r>
        <w:rPr>
          <w:rFonts w:ascii="Arial" w:hAnsi="Arial"/>
          <w:bCs/>
          <w:i/>
          <w:iCs/>
        </w:rPr>
        <w:t xml:space="preserve">Winter Escape, </w:t>
      </w:r>
      <w:r>
        <w:rPr>
          <w:rFonts w:ascii="Arial" w:hAnsi="Arial"/>
          <w:bCs/>
        </w:rPr>
        <w:t>Australian Galleries, Melbourne</w:t>
      </w:r>
    </w:p>
    <w:p w14:paraId="309C299F" w14:textId="77777777" w:rsidR="002C3EBC" w:rsidRPr="002C3EBC" w:rsidRDefault="00B13B97" w:rsidP="002C3EBC">
      <w:pPr>
        <w:tabs>
          <w:tab w:val="left" w:pos="2977"/>
        </w:tabs>
        <w:ind w:left="2977" w:hanging="2977"/>
        <w:rPr>
          <w:rFonts w:ascii="Arial" w:hAnsi="Arial"/>
          <w:bCs/>
          <w:i/>
          <w:iCs/>
        </w:rPr>
      </w:pPr>
      <w:r>
        <w:rPr>
          <w:rFonts w:ascii="Arial" w:hAnsi="Arial"/>
          <w:bCs/>
        </w:rPr>
        <w:tab/>
      </w:r>
      <w:r w:rsidR="002C3EBC">
        <w:rPr>
          <w:rFonts w:ascii="Arial" w:hAnsi="Arial"/>
          <w:bCs/>
          <w:i/>
          <w:iCs/>
        </w:rPr>
        <w:t>Darling Portrait Prize</w:t>
      </w:r>
      <w:r w:rsidR="002C3EBC">
        <w:rPr>
          <w:rFonts w:ascii="Arial" w:hAnsi="Arial"/>
          <w:bCs/>
        </w:rPr>
        <w:t>:</w:t>
      </w:r>
      <w:r w:rsidR="002C3EBC">
        <w:rPr>
          <w:rFonts w:ascii="Arial" w:hAnsi="Arial"/>
          <w:bCs/>
          <w:i/>
          <w:iCs/>
        </w:rPr>
        <w:t xml:space="preserve"> </w:t>
      </w:r>
      <w:r w:rsidR="002C3EBC" w:rsidRPr="002C3EBC">
        <w:rPr>
          <w:rFonts w:ascii="Arial" w:hAnsi="Arial"/>
          <w:bCs/>
        </w:rPr>
        <w:t>FINALIST</w:t>
      </w:r>
      <w:r w:rsidR="002C3EBC">
        <w:rPr>
          <w:rFonts w:ascii="Arial" w:hAnsi="Arial"/>
          <w:bCs/>
        </w:rPr>
        <w:t>, National Portrait Gallery, Canberra</w:t>
      </w:r>
    </w:p>
    <w:p w14:paraId="71F57D18" w14:textId="77777777" w:rsidR="002C3EBC" w:rsidRDefault="002C3EBC" w:rsidP="002C3EBC">
      <w:pPr>
        <w:tabs>
          <w:tab w:val="left" w:pos="2977"/>
        </w:tabs>
        <w:ind w:left="2977" w:hanging="2977"/>
        <w:rPr>
          <w:rFonts w:ascii="Arial" w:hAnsi="Arial"/>
          <w:bCs/>
        </w:rPr>
      </w:pPr>
      <w:r>
        <w:rPr>
          <w:rFonts w:ascii="Arial" w:hAnsi="Arial"/>
          <w:bCs/>
        </w:rPr>
        <w:tab/>
      </w:r>
      <w:r w:rsidRPr="002C3EBC">
        <w:rPr>
          <w:rFonts w:ascii="Arial" w:hAnsi="Arial"/>
          <w:bCs/>
          <w:i/>
          <w:iCs/>
        </w:rPr>
        <w:t>World of the Book</w:t>
      </w:r>
      <w:r>
        <w:rPr>
          <w:rFonts w:ascii="Arial" w:hAnsi="Arial"/>
          <w:bCs/>
        </w:rPr>
        <w:t>, State Library of Victoria, Melbourne</w:t>
      </w:r>
    </w:p>
    <w:p w14:paraId="71CCF4BB" w14:textId="77777777" w:rsidR="00146337" w:rsidRPr="00146337" w:rsidRDefault="00146337" w:rsidP="002C3EBC">
      <w:pPr>
        <w:tabs>
          <w:tab w:val="left" w:pos="2977"/>
        </w:tabs>
        <w:ind w:left="2977" w:hanging="2977"/>
        <w:rPr>
          <w:rFonts w:ascii="Arial" w:hAnsi="Arial"/>
          <w:bCs/>
        </w:rPr>
      </w:pPr>
      <w:r>
        <w:rPr>
          <w:rFonts w:ascii="Arial" w:hAnsi="Arial"/>
          <w:bCs/>
          <w:i/>
          <w:iCs/>
        </w:rPr>
        <w:tab/>
        <w:t>Australian Printmaking Now</w:t>
      </w:r>
      <w:r>
        <w:rPr>
          <w:rFonts w:ascii="Arial" w:hAnsi="Arial"/>
          <w:bCs/>
        </w:rPr>
        <w:t>, Whitehorse Artspace, Melbourne</w:t>
      </w:r>
    </w:p>
    <w:p w14:paraId="5ED5A33E" w14:textId="77777777" w:rsidR="002C3EBC" w:rsidRDefault="002C3EBC" w:rsidP="002C3EBC">
      <w:pPr>
        <w:tabs>
          <w:tab w:val="left" w:pos="2977"/>
        </w:tabs>
        <w:ind w:left="2977" w:hanging="2977"/>
        <w:rPr>
          <w:rFonts w:ascii="Arial" w:hAnsi="Arial"/>
          <w:bCs/>
        </w:rPr>
      </w:pPr>
      <w:r>
        <w:rPr>
          <w:rFonts w:ascii="Arial" w:hAnsi="Arial"/>
          <w:bCs/>
        </w:rPr>
        <w:tab/>
      </w:r>
      <w:r>
        <w:rPr>
          <w:rFonts w:ascii="Arial" w:hAnsi="Arial"/>
          <w:bCs/>
          <w:i/>
          <w:iCs/>
        </w:rPr>
        <w:t>2024 National Works on Paper Prize</w:t>
      </w:r>
      <w:r>
        <w:rPr>
          <w:rFonts w:ascii="Arial" w:hAnsi="Arial"/>
          <w:bCs/>
        </w:rPr>
        <w:t>, Mornington Peninsular Regional Gallery</w:t>
      </w:r>
    </w:p>
    <w:p w14:paraId="44E45E5C" w14:textId="77777777" w:rsidR="00731D1A" w:rsidRDefault="002C3EBC" w:rsidP="009561C5">
      <w:pPr>
        <w:tabs>
          <w:tab w:val="left" w:pos="2977"/>
        </w:tabs>
        <w:rPr>
          <w:rFonts w:ascii="Arial" w:hAnsi="Arial"/>
          <w:bCs/>
        </w:rPr>
      </w:pPr>
      <w:r>
        <w:rPr>
          <w:rFonts w:ascii="Arial" w:hAnsi="Arial"/>
          <w:bCs/>
        </w:rPr>
        <w:tab/>
      </w:r>
      <w:r>
        <w:rPr>
          <w:rFonts w:ascii="Arial" w:hAnsi="Arial"/>
          <w:bCs/>
          <w:i/>
          <w:iCs/>
        </w:rPr>
        <w:t>Omnia Art Prize</w:t>
      </w:r>
      <w:r>
        <w:rPr>
          <w:rFonts w:ascii="Arial" w:hAnsi="Arial"/>
          <w:bCs/>
        </w:rPr>
        <w:t>: St Kevins College, Melbourne</w:t>
      </w:r>
    </w:p>
    <w:p w14:paraId="0804CB4A" w14:textId="77777777" w:rsidR="009561C5" w:rsidRDefault="00731D1A" w:rsidP="009561C5">
      <w:pPr>
        <w:tabs>
          <w:tab w:val="left" w:pos="2977"/>
        </w:tabs>
        <w:rPr>
          <w:rFonts w:ascii="Arial" w:hAnsi="Arial"/>
          <w:bCs/>
        </w:rPr>
      </w:pPr>
      <w:r>
        <w:rPr>
          <w:rFonts w:ascii="Arial" w:hAnsi="Arial"/>
          <w:bCs/>
        </w:rPr>
        <w:tab/>
      </w:r>
      <w:r w:rsidRPr="00731D1A">
        <w:rPr>
          <w:rFonts w:ascii="Arial" w:hAnsi="Arial"/>
          <w:bCs/>
          <w:i/>
          <w:iCs/>
        </w:rPr>
        <w:t>The Alice Prize _ 202</w:t>
      </w:r>
      <w:r>
        <w:rPr>
          <w:rFonts w:ascii="Arial" w:hAnsi="Arial"/>
          <w:bCs/>
        </w:rPr>
        <w:t>4, Araluen art Centre, Alice Springs, NT</w:t>
      </w:r>
      <w:r w:rsidR="009561C5" w:rsidRPr="00731D1A">
        <w:rPr>
          <w:rFonts w:ascii="Arial" w:hAnsi="Arial"/>
          <w:bCs/>
        </w:rPr>
        <w:tab/>
      </w:r>
    </w:p>
    <w:p w14:paraId="3AF77D85" w14:textId="77777777" w:rsidR="00731D1A" w:rsidRDefault="00731D1A" w:rsidP="009561C5">
      <w:pPr>
        <w:tabs>
          <w:tab w:val="left" w:pos="2977"/>
        </w:tabs>
        <w:rPr>
          <w:rFonts w:ascii="Arial" w:hAnsi="Arial"/>
          <w:bCs/>
        </w:rPr>
      </w:pPr>
      <w:r>
        <w:rPr>
          <w:rFonts w:ascii="Arial" w:hAnsi="Arial"/>
          <w:bCs/>
        </w:rPr>
        <w:tab/>
      </w:r>
      <w:r>
        <w:rPr>
          <w:rFonts w:ascii="Arial" w:hAnsi="Arial"/>
          <w:bCs/>
          <w:i/>
          <w:iCs/>
        </w:rPr>
        <w:t>Home</w:t>
      </w:r>
      <w:r>
        <w:rPr>
          <w:rFonts w:ascii="Arial" w:hAnsi="Arial"/>
          <w:bCs/>
        </w:rPr>
        <w:t>, Everywhen Art Space, Mornington Peninsula, VIC</w:t>
      </w:r>
    </w:p>
    <w:p w14:paraId="43973487" w14:textId="77777777" w:rsidR="00B13B97" w:rsidRPr="00B13B97" w:rsidRDefault="00B13B97" w:rsidP="009561C5">
      <w:pPr>
        <w:tabs>
          <w:tab w:val="left" w:pos="2977"/>
        </w:tabs>
        <w:rPr>
          <w:rFonts w:ascii="Arial" w:hAnsi="Arial"/>
          <w:bCs/>
        </w:rPr>
      </w:pPr>
      <w:r>
        <w:rPr>
          <w:rFonts w:ascii="Arial" w:hAnsi="Arial"/>
          <w:bCs/>
        </w:rPr>
        <w:tab/>
      </w:r>
      <w:r>
        <w:rPr>
          <w:rFonts w:ascii="Arial" w:hAnsi="Arial"/>
          <w:bCs/>
          <w:i/>
          <w:iCs/>
        </w:rPr>
        <w:t>The Art of Birds,</w:t>
      </w:r>
      <w:r>
        <w:rPr>
          <w:rFonts w:ascii="Arial" w:hAnsi="Arial"/>
          <w:bCs/>
        </w:rPr>
        <w:t xml:space="preserve"> Salt Contemporary Art, Queenscliff, Victoria</w:t>
      </w:r>
    </w:p>
    <w:p w14:paraId="1AC6F763" w14:textId="77777777" w:rsidR="00D01F71" w:rsidRDefault="00D01F71" w:rsidP="009303F7">
      <w:pPr>
        <w:tabs>
          <w:tab w:val="left" w:pos="3060"/>
          <w:tab w:val="left" w:pos="3960"/>
        </w:tabs>
        <w:ind w:left="3060" w:hanging="3060"/>
        <w:rPr>
          <w:rFonts w:ascii="Arial" w:hAnsi="Arial"/>
          <w:bCs/>
        </w:rPr>
      </w:pPr>
      <w:r>
        <w:rPr>
          <w:rFonts w:ascii="Arial" w:hAnsi="Arial"/>
          <w:bCs/>
        </w:rPr>
        <w:tab/>
      </w:r>
      <w:r>
        <w:rPr>
          <w:rFonts w:ascii="Arial" w:hAnsi="Arial"/>
          <w:bCs/>
          <w:i/>
          <w:iCs/>
        </w:rPr>
        <w:t>Selected recent acquisitions 2019-2023,</w:t>
      </w:r>
      <w:r>
        <w:rPr>
          <w:rFonts w:ascii="Arial" w:hAnsi="Arial"/>
          <w:bCs/>
        </w:rPr>
        <w:t xml:space="preserve"> New England Regional Art Museum, Armidale, NSW</w:t>
      </w:r>
    </w:p>
    <w:p w14:paraId="5E0D4A5C" w14:textId="77777777" w:rsidR="00D01F71" w:rsidRPr="00D01F71" w:rsidRDefault="00D01F71" w:rsidP="009303F7">
      <w:pPr>
        <w:tabs>
          <w:tab w:val="left" w:pos="3060"/>
          <w:tab w:val="left" w:pos="3960"/>
        </w:tabs>
        <w:ind w:left="3060" w:hanging="3060"/>
        <w:rPr>
          <w:rFonts w:ascii="Arial" w:hAnsi="Arial"/>
          <w:bCs/>
        </w:rPr>
      </w:pPr>
      <w:r>
        <w:rPr>
          <w:rFonts w:ascii="Arial" w:hAnsi="Arial"/>
          <w:bCs/>
          <w:i/>
          <w:iCs/>
        </w:rPr>
        <w:tab/>
        <w:t>MONDO</w:t>
      </w:r>
      <w:r>
        <w:rPr>
          <w:rFonts w:ascii="Arial" w:hAnsi="Arial"/>
          <w:bCs/>
        </w:rPr>
        <w:t>, Australian Galleries, Melbourne</w:t>
      </w:r>
    </w:p>
    <w:p w14:paraId="3EEA8A82" w14:textId="77777777" w:rsidR="00CE6814" w:rsidRPr="00CE6814" w:rsidRDefault="00607CDC" w:rsidP="009303F7">
      <w:pPr>
        <w:tabs>
          <w:tab w:val="left" w:pos="3060"/>
          <w:tab w:val="left" w:pos="3960"/>
        </w:tabs>
        <w:ind w:left="3060" w:hanging="3060"/>
        <w:rPr>
          <w:rFonts w:ascii="Arial" w:hAnsi="Arial"/>
          <w:bCs/>
        </w:rPr>
      </w:pPr>
      <w:r>
        <w:rPr>
          <w:rFonts w:ascii="Arial" w:hAnsi="Arial"/>
          <w:bCs/>
        </w:rPr>
        <w:t>2022</w:t>
      </w:r>
      <w:r>
        <w:rPr>
          <w:rFonts w:ascii="Arial" w:hAnsi="Arial"/>
          <w:bCs/>
        </w:rPr>
        <w:tab/>
      </w:r>
      <w:r w:rsidR="00CE6814" w:rsidRPr="00CE6814">
        <w:rPr>
          <w:rFonts w:ascii="Arial" w:hAnsi="Arial"/>
          <w:bCs/>
          <w:i/>
          <w:iCs/>
        </w:rPr>
        <w:t>Adelaide Perry Prize for Drawing 2023</w:t>
      </w:r>
      <w:r w:rsidR="00CE6814">
        <w:rPr>
          <w:rFonts w:ascii="Arial" w:hAnsi="Arial"/>
          <w:bCs/>
          <w:i/>
          <w:iCs/>
        </w:rPr>
        <w:t xml:space="preserve">, </w:t>
      </w:r>
      <w:r w:rsidR="00CE6814">
        <w:rPr>
          <w:rFonts w:ascii="Arial" w:hAnsi="Arial"/>
          <w:bCs/>
        </w:rPr>
        <w:t xml:space="preserve">Adelaide Perry </w:t>
      </w:r>
      <w:r w:rsidR="007A47E3">
        <w:rPr>
          <w:rFonts w:ascii="Arial" w:hAnsi="Arial"/>
          <w:bCs/>
        </w:rPr>
        <w:t>G</w:t>
      </w:r>
      <w:r w:rsidR="00CE6814">
        <w:rPr>
          <w:rFonts w:ascii="Arial" w:hAnsi="Arial"/>
          <w:bCs/>
        </w:rPr>
        <w:t xml:space="preserve">allery, Sydney </w:t>
      </w:r>
    </w:p>
    <w:p w14:paraId="46D063F5" w14:textId="77777777" w:rsidR="00A8045D" w:rsidRDefault="00CE6814" w:rsidP="009303F7">
      <w:pPr>
        <w:tabs>
          <w:tab w:val="left" w:pos="3060"/>
          <w:tab w:val="left" w:pos="3960"/>
        </w:tabs>
        <w:ind w:left="3060" w:hanging="3060"/>
        <w:rPr>
          <w:rFonts w:ascii="Arial" w:hAnsi="Arial"/>
          <w:bCs/>
        </w:rPr>
      </w:pPr>
      <w:r>
        <w:rPr>
          <w:rFonts w:ascii="Arial" w:hAnsi="Arial"/>
          <w:bCs/>
        </w:rPr>
        <w:tab/>
      </w:r>
      <w:r w:rsidR="00A8045D" w:rsidRPr="00A8045D">
        <w:rPr>
          <w:rFonts w:ascii="Arial" w:hAnsi="Arial"/>
          <w:bCs/>
          <w:i/>
          <w:iCs/>
        </w:rPr>
        <w:t>XV:PAST, PRESENT, FUTURE</w:t>
      </w:r>
      <w:r w:rsidR="00A8045D">
        <w:rPr>
          <w:rFonts w:ascii="Arial" w:hAnsi="Arial"/>
          <w:bCs/>
        </w:rPr>
        <w:t xml:space="preserve"> Gallerysmith, Melbourne</w:t>
      </w:r>
    </w:p>
    <w:p w14:paraId="439799D3" w14:textId="77777777" w:rsidR="009A2733" w:rsidRPr="009A2733" w:rsidRDefault="00A8045D" w:rsidP="009303F7">
      <w:pPr>
        <w:tabs>
          <w:tab w:val="left" w:pos="3060"/>
          <w:tab w:val="left" w:pos="3960"/>
        </w:tabs>
        <w:ind w:left="3060" w:hanging="3060"/>
        <w:rPr>
          <w:rFonts w:ascii="Arial" w:hAnsi="Arial"/>
          <w:bCs/>
        </w:rPr>
      </w:pPr>
      <w:r>
        <w:rPr>
          <w:rFonts w:ascii="Arial" w:hAnsi="Arial"/>
          <w:bCs/>
        </w:rPr>
        <w:lastRenderedPageBreak/>
        <w:tab/>
      </w:r>
      <w:r w:rsidR="009A2733">
        <w:rPr>
          <w:rFonts w:ascii="Arial" w:hAnsi="Arial"/>
          <w:i/>
          <w:iCs/>
        </w:rPr>
        <w:t>Sea Sings, -</w:t>
      </w:r>
      <w:r w:rsidR="00CC7D7D">
        <w:rPr>
          <w:rFonts w:ascii="Arial" w:hAnsi="Arial"/>
          <w:i/>
          <w:iCs/>
        </w:rPr>
        <w:t xml:space="preserve">Lumen, </w:t>
      </w:r>
      <w:r w:rsidR="009A2733">
        <w:rPr>
          <w:rFonts w:ascii="Arial" w:hAnsi="Arial"/>
          <w:i/>
          <w:iCs/>
        </w:rPr>
        <w:t>Wing</w:t>
      </w:r>
      <w:r w:rsidR="00CC7D7D">
        <w:rPr>
          <w:rFonts w:ascii="Arial" w:hAnsi="Arial"/>
          <w:i/>
          <w:iCs/>
        </w:rPr>
        <w:t>ed</w:t>
      </w:r>
      <w:r w:rsidR="009A2733">
        <w:rPr>
          <w:rFonts w:ascii="Arial" w:hAnsi="Arial"/>
          <w:i/>
          <w:iCs/>
        </w:rPr>
        <w:t xml:space="preserve"> Realm, </w:t>
      </w:r>
      <w:r w:rsidR="009A2733">
        <w:rPr>
          <w:rFonts w:ascii="Arial" w:hAnsi="Arial"/>
        </w:rPr>
        <w:t>Albany Regional Gallery  Albany W.A.</w:t>
      </w:r>
    </w:p>
    <w:p w14:paraId="29F51C1B" w14:textId="77777777" w:rsidR="00CF6357" w:rsidRPr="00CF6357" w:rsidRDefault="009A2733" w:rsidP="009303F7">
      <w:pPr>
        <w:tabs>
          <w:tab w:val="left" w:pos="3060"/>
          <w:tab w:val="left" w:pos="3960"/>
        </w:tabs>
        <w:ind w:left="3060" w:hanging="3060"/>
        <w:rPr>
          <w:rFonts w:ascii="Arial" w:hAnsi="Arial"/>
          <w:bCs/>
        </w:rPr>
      </w:pPr>
      <w:r>
        <w:rPr>
          <w:rFonts w:ascii="Arial" w:hAnsi="Arial"/>
          <w:bCs/>
        </w:rPr>
        <w:tab/>
      </w:r>
      <w:r w:rsidRPr="009A2733">
        <w:rPr>
          <w:rFonts w:ascii="Arial" w:hAnsi="Arial"/>
          <w:bCs/>
          <w:i/>
          <w:iCs/>
        </w:rPr>
        <w:t>Tree</w:t>
      </w:r>
      <w:r>
        <w:rPr>
          <w:rFonts w:ascii="Arial" w:hAnsi="Arial"/>
          <w:bCs/>
        </w:rPr>
        <w:t>, FortyFive Downstairs, Melbourne</w:t>
      </w:r>
      <w:r>
        <w:rPr>
          <w:rFonts w:ascii="Arial" w:hAnsi="Arial"/>
          <w:bCs/>
        </w:rPr>
        <w:br/>
      </w:r>
      <w:r w:rsidR="00CF6357">
        <w:rPr>
          <w:rFonts w:ascii="Arial" w:hAnsi="Arial"/>
          <w:bCs/>
          <w:i/>
          <w:iCs/>
        </w:rPr>
        <w:t xml:space="preserve">A Precious Gift, The Graeme Williams Donation, </w:t>
      </w:r>
      <w:r w:rsidR="00CF6357">
        <w:rPr>
          <w:rFonts w:ascii="Arial" w:hAnsi="Arial"/>
          <w:bCs/>
        </w:rPr>
        <w:t>Ballarat Art Gallery.</w:t>
      </w:r>
    </w:p>
    <w:p w14:paraId="3B43F33A" w14:textId="77777777" w:rsidR="009303F7" w:rsidRDefault="00CF6357" w:rsidP="009303F7">
      <w:pPr>
        <w:tabs>
          <w:tab w:val="left" w:pos="3060"/>
          <w:tab w:val="left" w:pos="3960"/>
        </w:tabs>
        <w:ind w:left="3060" w:hanging="3060"/>
        <w:rPr>
          <w:rFonts w:ascii="Arial" w:hAnsi="Arial"/>
          <w:bCs/>
        </w:rPr>
      </w:pPr>
      <w:r>
        <w:rPr>
          <w:rFonts w:ascii="Arial" w:hAnsi="Arial"/>
          <w:bCs/>
        </w:rPr>
        <w:tab/>
      </w:r>
      <w:r w:rsidR="009303F7" w:rsidRPr="009303F7">
        <w:rPr>
          <w:rFonts w:ascii="Arial" w:hAnsi="Arial"/>
          <w:bCs/>
          <w:i/>
          <w:iCs/>
        </w:rPr>
        <w:t>National Print and Drawing Award 2022,</w:t>
      </w:r>
      <w:r w:rsidR="009303F7">
        <w:rPr>
          <w:rFonts w:ascii="Arial" w:hAnsi="Arial"/>
          <w:bCs/>
        </w:rPr>
        <w:t xml:space="preserve"> Swan Hill Regional Gallery. (Winner, Drawing Award)</w:t>
      </w:r>
    </w:p>
    <w:p w14:paraId="38D6D37C" w14:textId="77777777" w:rsidR="009303F7" w:rsidRPr="002B050D" w:rsidRDefault="009303F7" w:rsidP="00380B91">
      <w:pPr>
        <w:tabs>
          <w:tab w:val="left" w:pos="3060"/>
          <w:tab w:val="left" w:pos="3960"/>
        </w:tabs>
        <w:ind w:left="3060" w:hanging="3060"/>
        <w:rPr>
          <w:rFonts w:ascii="Arial" w:hAnsi="Arial"/>
          <w:bCs/>
        </w:rPr>
      </w:pPr>
      <w:r>
        <w:rPr>
          <w:rFonts w:ascii="Arial" w:hAnsi="Arial"/>
          <w:bCs/>
        </w:rPr>
        <w:tab/>
      </w:r>
      <w:r w:rsidR="009A2733">
        <w:rPr>
          <w:rFonts w:ascii="Arial" w:hAnsi="Arial"/>
          <w:bCs/>
          <w:i/>
          <w:iCs/>
        </w:rPr>
        <w:t>R</w:t>
      </w:r>
      <w:r w:rsidR="002B050D">
        <w:rPr>
          <w:rFonts w:ascii="Arial" w:hAnsi="Arial"/>
          <w:bCs/>
          <w:i/>
          <w:iCs/>
        </w:rPr>
        <w:t>eturning to a subject through a lifetime: part two,</w:t>
      </w:r>
      <w:r w:rsidR="002B050D">
        <w:rPr>
          <w:rFonts w:ascii="Arial" w:hAnsi="Arial"/>
          <w:bCs/>
        </w:rPr>
        <w:t xml:space="preserve"> Broken Hill City Art Gallery</w:t>
      </w:r>
      <w:r w:rsidR="00380B91">
        <w:rPr>
          <w:rFonts w:ascii="Arial" w:hAnsi="Arial"/>
          <w:bCs/>
        </w:rPr>
        <w:t xml:space="preserve">, </w:t>
      </w:r>
      <w:r w:rsidR="00380B91" w:rsidRPr="00380B91">
        <w:rPr>
          <w:rFonts w:ascii="Arial" w:hAnsi="Arial"/>
          <w:bCs/>
        </w:rPr>
        <w:t>8 July 2022</w:t>
      </w:r>
      <w:r w:rsidR="00380B91">
        <w:rPr>
          <w:rFonts w:ascii="Arial" w:hAnsi="Arial"/>
          <w:bCs/>
        </w:rPr>
        <w:t>-</w:t>
      </w:r>
      <w:r w:rsidR="00380B91" w:rsidRPr="00380B91">
        <w:rPr>
          <w:rFonts w:ascii="Arial" w:hAnsi="Arial"/>
          <w:bCs/>
        </w:rPr>
        <w:t>12 February 2023</w:t>
      </w:r>
    </w:p>
    <w:p w14:paraId="45161185" w14:textId="77777777" w:rsidR="009303F7" w:rsidRDefault="009303F7" w:rsidP="009303F7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>
        <w:rPr>
          <w:rFonts w:ascii="Arial" w:hAnsi="Arial"/>
          <w:bCs/>
        </w:rPr>
        <w:tab/>
      </w:r>
      <w:r>
        <w:rPr>
          <w:rFonts w:ascii="Arial" w:hAnsi="Arial"/>
          <w:bCs/>
          <w:i/>
          <w:iCs/>
        </w:rPr>
        <w:t xml:space="preserve">Fragile Earth: Extinction, </w:t>
      </w:r>
      <w:r>
        <w:rPr>
          <w:rFonts w:ascii="Arial" w:hAnsi="Arial"/>
        </w:rPr>
        <w:t>Gippsland Art Gallery, VIC</w:t>
      </w:r>
    </w:p>
    <w:p w14:paraId="7AAAF168" w14:textId="77777777" w:rsidR="00F55A30" w:rsidRPr="00F55A30" w:rsidRDefault="00265E7B" w:rsidP="00F55A30">
      <w:pPr>
        <w:tabs>
          <w:tab w:val="left" w:pos="3119"/>
        </w:tabs>
        <w:ind w:left="3119" w:hanging="3119"/>
        <w:rPr>
          <w:rFonts w:ascii="Arial" w:hAnsi="Arial"/>
          <w:bCs/>
        </w:rPr>
      </w:pPr>
      <w:r>
        <w:rPr>
          <w:rFonts w:ascii="Arial" w:hAnsi="Arial"/>
          <w:bCs/>
        </w:rPr>
        <w:tab/>
      </w:r>
      <w:r w:rsidR="00F55A30">
        <w:rPr>
          <w:rFonts w:ascii="Arial" w:hAnsi="Arial"/>
          <w:bCs/>
          <w:i/>
          <w:iCs/>
        </w:rPr>
        <w:t xml:space="preserve">Into the Wild, </w:t>
      </w:r>
      <w:r w:rsidR="00F55A30">
        <w:rPr>
          <w:rFonts w:ascii="Arial" w:hAnsi="Arial"/>
          <w:bCs/>
        </w:rPr>
        <w:t>Warrnambool Art Gallery</w:t>
      </w:r>
    </w:p>
    <w:p w14:paraId="0AFC17AC" w14:textId="77777777" w:rsidR="005F7755" w:rsidRDefault="00F55A30" w:rsidP="005F7755">
      <w:pPr>
        <w:tabs>
          <w:tab w:val="left" w:pos="3119"/>
        </w:tabs>
        <w:ind w:left="3119" w:hanging="3119"/>
        <w:rPr>
          <w:rFonts w:ascii="Arial" w:hAnsi="Arial"/>
          <w:bCs/>
        </w:rPr>
      </w:pPr>
      <w:r>
        <w:rPr>
          <w:rFonts w:ascii="Arial" w:hAnsi="Arial"/>
          <w:bCs/>
          <w:i/>
          <w:iCs/>
        </w:rPr>
        <w:tab/>
      </w:r>
      <w:r w:rsidR="005F7755" w:rsidRPr="005F7755">
        <w:rPr>
          <w:rFonts w:ascii="Arial" w:hAnsi="Arial"/>
          <w:bCs/>
          <w:i/>
          <w:iCs/>
        </w:rPr>
        <w:t>2022 Salon des Refusés</w:t>
      </w:r>
      <w:r w:rsidR="005F7755">
        <w:rPr>
          <w:rFonts w:ascii="Arial" w:hAnsi="Arial"/>
          <w:bCs/>
          <w:i/>
          <w:iCs/>
        </w:rPr>
        <w:t xml:space="preserve">, </w:t>
      </w:r>
      <w:r w:rsidR="005F7755">
        <w:rPr>
          <w:rFonts w:ascii="Arial" w:hAnsi="Arial"/>
          <w:bCs/>
        </w:rPr>
        <w:t>S.H. Irvin Gallery, Sydney</w:t>
      </w:r>
    </w:p>
    <w:p w14:paraId="0424E2C0" w14:textId="575CC09F" w:rsidR="008C500D" w:rsidRPr="00E5785C" w:rsidRDefault="008C500D" w:rsidP="005F7755">
      <w:pPr>
        <w:tabs>
          <w:tab w:val="left" w:pos="3119"/>
        </w:tabs>
        <w:ind w:left="3119" w:hanging="3119"/>
        <w:rPr>
          <w:rFonts w:ascii="Arial" w:hAnsi="Arial"/>
          <w:bCs/>
        </w:rPr>
      </w:pPr>
      <w:r>
        <w:rPr>
          <w:rFonts w:ascii="Arial" w:hAnsi="Arial"/>
          <w:bCs/>
          <w:i/>
          <w:iCs/>
        </w:rPr>
        <w:tab/>
        <w:t>2022 Waterhouse Natural Science Art Prize</w:t>
      </w:r>
      <w:r w:rsidR="00E5785C">
        <w:rPr>
          <w:rFonts w:ascii="Arial" w:hAnsi="Arial"/>
          <w:bCs/>
        </w:rPr>
        <w:t xml:space="preserve">, National Archives of Australia, </w:t>
      </w:r>
      <w:r w:rsidR="00DE05F9">
        <w:rPr>
          <w:rFonts w:ascii="Arial" w:hAnsi="Arial"/>
          <w:bCs/>
        </w:rPr>
        <w:t>Canberra</w:t>
      </w:r>
    </w:p>
    <w:p w14:paraId="161B9B3F" w14:textId="77777777" w:rsidR="005F7755" w:rsidRPr="005F7755" w:rsidRDefault="005F7755" w:rsidP="00134DAB">
      <w:pPr>
        <w:tabs>
          <w:tab w:val="left" w:pos="3119"/>
        </w:tabs>
        <w:ind w:left="3119" w:hanging="3119"/>
        <w:rPr>
          <w:rFonts w:ascii="Arial" w:hAnsi="Arial"/>
          <w:bCs/>
        </w:rPr>
      </w:pPr>
      <w:r>
        <w:rPr>
          <w:rFonts w:ascii="Arial" w:hAnsi="Arial"/>
          <w:bCs/>
        </w:rPr>
        <w:tab/>
      </w:r>
      <w:r>
        <w:rPr>
          <w:rFonts w:ascii="Arial" w:hAnsi="Arial"/>
          <w:bCs/>
          <w:i/>
          <w:iCs/>
        </w:rPr>
        <w:t xml:space="preserve">2022 Waterhouse Natural Science Art Prize, </w:t>
      </w:r>
      <w:r>
        <w:rPr>
          <w:rFonts w:ascii="Arial" w:hAnsi="Arial"/>
          <w:bCs/>
        </w:rPr>
        <w:t>South Australian Museum, SA</w:t>
      </w:r>
    </w:p>
    <w:p w14:paraId="3C1F7BE8" w14:textId="77777777" w:rsidR="005F7755" w:rsidRDefault="005F7755" w:rsidP="00134DAB">
      <w:pPr>
        <w:tabs>
          <w:tab w:val="left" w:pos="3119"/>
        </w:tabs>
        <w:ind w:left="3119" w:hanging="3119"/>
        <w:rPr>
          <w:rFonts w:ascii="Arial" w:hAnsi="Arial"/>
          <w:bCs/>
        </w:rPr>
      </w:pPr>
      <w:r>
        <w:rPr>
          <w:rFonts w:ascii="Arial" w:hAnsi="Arial"/>
          <w:bCs/>
        </w:rPr>
        <w:tab/>
      </w:r>
      <w:r w:rsidRPr="005F7755">
        <w:rPr>
          <w:rFonts w:ascii="Arial" w:hAnsi="Arial"/>
          <w:bCs/>
          <w:i/>
          <w:iCs/>
        </w:rPr>
        <w:t>St Kevin</w:t>
      </w:r>
      <w:r>
        <w:rPr>
          <w:rFonts w:ascii="Arial" w:hAnsi="Arial"/>
          <w:bCs/>
          <w:i/>
          <w:iCs/>
        </w:rPr>
        <w:t>’</w:t>
      </w:r>
      <w:r w:rsidRPr="005F7755">
        <w:rPr>
          <w:rFonts w:ascii="Arial" w:hAnsi="Arial"/>
          <w:bCs/>
          <w:i/>
          <w:iCs/>
        </w:rPr>
        <w:t>s Omnia Art Prize</w:t>
      </w:r>
      <w:r>
        <w:rPr>
          <w:rFonts w:ascii="Arial" w:hAnsi="Arial"/>
          <w:bCs/>
          <w:i/>
          <w:iCs/>
        </w:rPr>
        <w:t xml:space="preserve">, </w:t>
      </w:r>
      <w:r w:rsidRPr="005F7755">
        <w:rPr>
          <w:rFonts w:ascii="Arial" w:hAnsi="Arial"/>
          <w:bCs/>
        </w:rPr>
        <w:t>St Kevin</w:t>
      </w:r>
      <w:r>
        <w:rPr>
          <w:rFonts w:ascii="Arial" w:hAnsi="Arial"/>
          <w:bCs/>
        </w:rPr>
        <w:t>’</w:t>
      </w:r>
      <w:r w:rsidRPr="005F7755">
        <w:rPr>
          <w:rFonts w:ascii="Arial" w:hAnsi="Arial"/>
          <w:bCs/>
        </w:rPr>
        <w:t>s</w:t>
      </w:r>
      <w:r>
        <w:rPr>
          <w:rFonts w:ascii="Arial" w:hAnsi="Arial"/>
          <w:bCs/>
        </w:rPr>
        <w:t xml:space="preserve"> College, Melbourne</w:t>
      </w:r>
    </w:p>
    <w:p w14:paraId="1EE139B7" w14:textId="77777777" w:rsidR="00B13B97" w:rsidRPr="00B871FA" w:rsidRDefault="005F7755" w:rsidP="00B871FA">
      <w:pPr>
        <w:tabs>
          <w:tab w:val="left" w:pos="3119"/>
        </w:tabs>
        <w:ind w:left="3119" w:hanging="3119"/>
        <w:rPr>
          <w:rFonts w:ascii="Arial" w:hAnsi="Arial"/>
          <w:bCs/>
        </w:rPr>
      </w:pPr>
      <w:r>
        <w:rPr>
          <w:rFonts w:ascii="Arial" w:hAnsi="Arial"/>
          <w:bCs/>
        </w:rPr>
        <w:tab/>
      </w:r>
      <w:r w:rsidR="00607CDC">
        <w:rPr>
          <w:rFonts w:ascii="Arial" w:hAnsi="Arial"/>
          <w:bCs/>
          <w:i/>
        </w:rPr>
        <w:t xml:space="preserve">Hazelhurst Art On Paper </w:t>
      </w:r>
      <w:r>
        <w:rPr>
          <w:rFonts w:ascii="Arial" w:hAnsi="Arial"/>
          <w:bCs/>
          <w:i/>
        </w:rPr>
        <w:t>,</w:t>
      </w:r>
      <w:r w:rsidR="00607CDC">
        <w:rPr>
          <w:rFonts w:ascii="Arial" w:hAnsi="Arial"/>
          <w:bCs/>
          <w:i/>
        </w:rPr>
        <w:t xml:space="preserve">Award, </w:t>
      </w:r>
      <w:r w:rsidR="00607CDC">
        <w:rPr>
          <w:rFonts w:ascii="Arial" w:hAnsi="Arial"/>
          <w:bCs/>
        </w:rPr>
        <w:t>(Winner), Hazelhurst Arts Centre, Sydney</w:t>
      </w:r>
    </w:p>
    <w:p w14:paraId="416FF16E" w14:textId="4BCBA245" w:rsidR="00607CDC" w:rsidRPr="00607CDC" w:rsidRDefault="00B13B97" w:rsidP="00134DAB">
      <w:pPr>
        <w:tabs>
          <w:tab w:val="left" w:pos="3119"/>
        </w:tabs>
        <w:ind w:left="3119" w:hanging="3119"/>
        <w:rPr>
          <w:rFonts w:ascii="Arial" w:hAnsi="Arial"/>
          <w:bCs/>
        </w:rPr>
      </w:pPr>
      <w:r>
        <w:rPr>
          <w:rFonts w:ascii="Arial" w:hAnsi="Arial"/>
          <w:bCs/>
          <w:i/>
        </w:rPr>
        <w:tab/>
      </w:r>
      <w:r w:rsidRPr="00C36D69">
        <w:rPr>
          <w:rFonts w:ascii="Arial" w:hAnsi="Arial"/>
          <w:bCs/>
          <w:i/>
        </w:rPr>
        <w:t>Grace Cossington Smith Art Award</w:t>
      </w:r>
      <w:r>
        <w:rPr>
          <w:rFonts w:ascii="Arial" w:hAnsi="Arial"/>
          <w:bCs/>
          <w:i/>
        </w:rPr>
        <w:t>,</w:t>
      </w:r>
      <w:r>
        <w:rPr>
          <w:rFonts w:ascii="Arial" w:hAnsi="Arial"/>
          <w:bCs/>
        </w:rPr>
        <w:t xml:space="preserve"> Grace Cossington Smith Gallery, Sydney, (Finalist)</w:t>
      </w:r>
      <w:r w:rsidR="004E4662">
        <w:rPr>
          <w:rFonts w:ascii="Arial" w:hAnsi="Arial"/>
          <w:bCs/>
        </w:rPr>
        <w:t xml:space="preserve">, </w:t>
      </w:r>
      <w:r w:rsidR="00607CDC" w:rsidRPr="001D44A4">
        <w:rPr>
          <w:rFonts w:ascii="Arial" w:hAnsi="Arial" w:cs="Arial"/>
          <w:i/>
          <w:iCs/>
          <w:lang w:val="en-GB"/>
        </w:rPr>
        <w:t>Dobell Drawing Prize #22</w:t>
      </w:r>
      <w:r w:rsidR="00607CDC">
        <w:rPr>
          <w:rFonts w:ascii="Arial" w:hAnsi="Arial"/>
          <w:bCs/>
        </w:rPr>
        <w:t>, Logan Art Gallery, QLD, Bank Art Museum, Moree, NSW, Gosford Art Gallery, NSW, Cowra Art Gallery, NSW and Griffith Regional Art Gallery NSW</w:t>
      </w:r>
    </w:p>
    <w:p w14:paraId="7E8DDB87" w14:textId="77777777" w:rsidR="00134DAB" w:rsidRPr="00134DAB" w:rsidRDefault="001D44A4" w:rsidP="00134DAB">
      <w:pPr>
        <w:tabs>
          <w:tab w:val="left" w:pos="3119"/>
        </w:tabs>
        <w:ind w:left="3119" w:hanging="3119"/>
        <w:rPr>
          <w:rFonts w:ascii="Arial" w:hAnsi="Arial"/>
        </w:rPr>
      </w:pPr>
      <w:r w:rsidRPr="001D44A4">
        <w:rPr>
          <w:rFonts w:ascii="Arial" w:hAnsi="Arial"/>
          <w:bCs/>
        </w:rPr>
        <w:t>2021</w:t>
      </w:r>
      <w:r>
        <w:rPr>
          <w:rFonts w:ascii="Arial" w:hAnsi="Arial"/>
        </w:rPr>
        <w:tab/>
      </w:r>
      <w:r w:rsidR="005F7755">
        <w:rPr>
          <w:rFonts w:ascii="Arial" w:hAnsi="Arial"/>
          <w:i/>
          <w:iCs/>
        </w:rPr>
        <w:t xml:space="preserve">Doug Moran National Portrait Prize, FINALIST, Sydney NSW </w:t>
      </w:r>
    </w:p>
    <w:p w14:paraId="232BD0B1" w14:textId="18837B4C" w:rsidR="00F50704" w:rsidRPr="00134DAB" w:rsidRDefault="00134DAB" w:rsidP="00134DAB">
      <w:pPr>
        <w:tabs>
          <w:tab w:val="left" w:pos="3119"/>
        </w:tabs>
        <w:ind w:left="3119" w:hanging="3119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  <w:i/>
          <w:iCs/>
        </w:rPr>
        <w:t xml:space="preserve">Geelong </w:t>
      </w:r>
      <w:r w:rsidR="00DE05F9">
        <w:rPr>
          <w:rFonts w:ascii="Arial" w:hAnsi="Arial"/>
          <w:i/>
          <w:iCs/>
        </w:rPr>
        <w:t>Acquisitive</w:t>
      </w:r>
      <w:r>
        <w:rPr>
          <w:rFonts w:ascii="Arial" w:hAnsi="Arial"/>
          <w:i/>
          <w:iCs/>
        </w:rPr>
        <w:t xml:space="preserve"> Print Awards, </w:t>
      </w:r>
      <w:r>
        <w:rPr>
          <w:rFonts w:ascii="Arial" w:hAnsi="Arial"/>
        </w:rPr>
        <w:t>Geelong Gallery</w:t>
      </w:r>
    </w:p>
    <w:p w14:paraId="62F1D982" w14:textId="77777777" w:rsidR="006179B7" w:rsidRDefault="00F50704" w:rsidP="00134DAB">
      <w:pPr>
        <w:tabs>
          <w:tab w:val="left" w:pos="3119"/>
        </w:tabs>
        <w:ind w:left="3119" w:hanging="3119"/>
        <w:rPr>
          <w:rFonts w:ascii="Arial" w:hAnsi="Arial"/>
          <w:bCs/>
        </w:rPr>
      </w:pPr>
      <w:r>
        <w:rPr>
          <w:rFonts w:ascii="Arial" w:hAnsi="Arial"/>
        </w:rPr>
        <w:tab/>
      </w:r>
      <w:r w:rsidR="001D44A4" w:rsidRPr="001D44A4">
        <w:rPr>
          <w:rFonts w:ascii="Arial" w:hAnsi="Arial" w:cs="Arial"/>
          <w:i/>
          <w:iCs/>
          <w:lang w:val="en-GB"/>
        </w:rPr>
        <w:t>Dobell Drawing Prize #22</w:t>
      </w:r>
      <w:r w:rsidR="00607CDC">
        <w:rPr>
          <w:rFonts w:ascii="Arial" w:hAnsi="Arial"/>
          <w:bCs/>
        </w:rPr>
        <w:t>,</w:t>
      </w:r>
      <w:r w:rsidR="001D44A4">
        <w:rPr>
          <w:rFonts w:ascii="Arial" w:hAnsi="Arial"/>
          <w:bCs/>
        </w:rPr>
        <w:t xml:space="preserve"> National Art School, </w:t>
      </w:r>
      <w:r w:rsidR="00607CDC">
        <w:rPr>
          <w:rFonts w:ascii="Arial" w:hAnsi="Arial"/>
          <w:bCs/>
        </w:rPr>
        <w:t>Sydney</w:t>
      </w:r>
      <w:r w:rsidR="00A31F08">
        <w:rPr>
          <w:rFonts w:ascii="Arial" w:hAnsi="Arial"/>
          <w:bCs/>
        </w:rPr>
        <w:t xml:space="preserve">, </w:t>
      </w:r>
      <w:r w:rsidR="006179B7">
        <w:rPr>
          <w:rFonts w:ascii="Arial" w:hAnsi="Arial"/>
          <w:bCs/>
        </w:rPr>
        <w:t>(</w:t>
      </w:r>
      <w:r w:rsidR="00A31F08">
        <w:rPr>
          <w:rFonts w:ascii="Arial" w:hAnsi="Arial"/>
          <w:bCs/>
        </w:rPr>
        <w:t>Honourable Mention</w:t>
      </w:r>
      <w:r w:rsidR="006179B7">
        <w:rPr>
          <w:rFonts w:ascii="Arial" w:hAnsi="Arial"/>
          <w:bCs/>
        </w:rPr>
        <w:t>)</w:t>
      </w:r>
    </w:p>
    <w:p w14:paraId="73324DCE" w14:textId="77777777" w:rsidR="00F51F8F" w:rsidRDefault="00626A95" w:rsidP="00134DAB">
      <w:pPr>
        <w:tabs>
          <w:tab w:val="left" w:pos="3119"/>
        </w:tabs>
        <w:ind w:left="3119" w:hanging="3119"/>
        <w:rPr>
          <w:rFonts w:ascii="Arial" w:hAnsi="Arial" w:cs="Arial"/>
        </w:rPr>
      </w:pPr>
      <w:r>
        <w:rPr>
          <w:rFonts w:ascii="Arial" w:hAnsi="Arial" w:cs="Arial"/>
          <w:i/>
          <w:iCs/>
          <w:lang w:val="en-GB"/>
        </w:rPr>
        <w:tab/>
      </w:r>
      <w:r w:rsidRPr="00626A95">
        <w:rPr>
          <w:rFonts w:ascii="Arial" w:hAnsi="Arial" w:cs="Arial"/>
          <w:i/>
          <w:iCs/>
        </w:rPr>
        <w:t xml:space="preserve">‘MONO’, </w:t>
      </w:r>
      <w:r w:rsidRPr="00626A95">
        <w:rPr>
          <w:rFonts w:ascii="Arial" w:hAnsi="Arial" w:cs="Arial"/>
        </w:rPr>
        <w:t>Australian Galleries, Melbourne</w:t>
      </w:r>
    </w:p>
    <w:p w14:paraId="6BDFC228" w14:textId="77777777" w:rsidR="00626A95" w:rsidRDefault="006179B7" w:rsidP="00F50704">
      <w:pPr>
        <w:tabs>
          <w:tab w:val="left" w:pos="3119"/>
        </w:tabs>
        <w:ind w:left="3119" w:hanging="3119"/>
        <w:rPr>
          <w:rFonts w:ascii="Arial" w:hAnsi="Arial"/>
          <w:bCs/>
        </w:rPr>
      </w:pPr>
      <w:r>
        <w:rPr>
          <w:rFonts w:ascii="Arial" w:hAnsi="Arial"/>
          <w:bCs/>
        </w:rPr>
        <w:tab/>
      </w:r>
      <w:r w:rsidR="00626A95" w:rsidRPr="00626A95">
        <w:rPr>
          <w:rFonts w:ascii="Arial" w:hAnsi="Arial"/>
          <w:bCs/>
          <w:i/>
          <w:iCs/>
        </w:rPr>
        <w:t>State of the Mark</w:t>
      </w:r>
      <w:r w:rsidR="00626A95" w:rsidRPr="00626A95">
        <w:rPr>
          <w:rFonts w:ascii="Arial" w:hAnsi="Arial"/>
          <w:bCs/>
        </w:rPr>
        <w:t>, Work on Paper Group Exhibition, Australian Galleries, Melbourne</w:t>
      </w:r>
    </w:p>
    <w:p w14:paraId="02286F26" w14:textId="77777777" w:rsidR="00D47867" w:rsidRDefault="00626A95" w:rsidP="00F50704">
      <w:pPr>
        <w:tabs>
          <w:tab w:val="left" w:pos="3119"/>
        </w:tabs>
        <w:ind w:left="3119" w:hanging="3119"/>
        <w:rPr>
          <w:rFonts w:ascii="Arial" w:hAnsi="Arial"/>
        </w:rPr>
      </w:pPr>
      <w:r>
        <w:rPr>
          <w:rFonts w:ascii="Arial" w:hAnsi="Arial"/>
          <w:bCs/>
        </w:rPr>
        <w:tab/>
      </w:r>
      <w:r w:rsidR="006179B7">
        <w:rPr>
          <w:rFonts w:ascii="Arial" w:hAnsi="Arial"/>
          <w:i/>
          <w:iCs/>
        </w:rPr>
        <w:t>Sea Sings, - Wings Realm</w:t>
      </w:r>
      <w:r w:rsidR="006179B7">
        <w:rPr>
          <w:rFonts w:ascii="Arial" w:hAnsi="Arial"/>
        </w:rPr>
        <w:t xml:space="preserve"> Jo Darvall, Bethwyn Porter and Martin King, Geraldton Regional Art Gallery, WA</w:t>
      </w:r>
    </w:p>
    <w:p w14:paraId="643CA698" w14:textId="77777777" w:rsidR="00F82BD2" w:rsidRPr="00F82BD2" w:rsidRDefault="006179B7" w:rsidP="00F50704">
      <w:pPr>
        <w:tabs>
          <w:tab w:val="left" w:pos="3119"/>
        </w:tabs>
        <w:ind w:left="3119" w:hanging="3119"/>
        <w:rPr>
          <w:rFonts w:ascii="Arial" w:hAnsi="Arial"/>
          <w:bCs/>
        </w:rPr>
      </w:pPr>
      <w:r>
        <w:rPr>
          <w:rFonts w:ascii="Arial" w:hAnsi="Arial"/>
          <w:i/>
          <w:iCs/>
        </w:rPr>
        <w:tab/>
      </w:r>
      <w:r w:rsidR="00F82BD2">
        <w:rPr>
          <w:rFonts w:ascii="Arial" w:hAnsi="Arial"/>
          <w:bCs/>
          <w:i/>
          <w:iCs/>
        </w:rPr>
        <w:t>Burnie Print Prize 2021,</w:t>
      </w:r>
      <w:r w:rsidR="00F82BD2">
        <w:rPr>
          <w:rFonts w:ascii="Arial" w:hAnsi="Arial"/>
          <w:bCs/>
        </w:rPr>
        <w:t xml:space="preserve"> </w:t>
      </w:r>
      <w:r w:rsidR="00F82BD2" w:rsidRPr="00F82BD2">
        <w:rPr>
          <w:rFonts w:ascii="Arial" w:hAnsi="Arial" w:cs="Arial"/>
        </w:rPr>
        <w:t>Burnie Regional Art Gallery</w:t>
      </w:r>
      <w:r w:rsidR="00F82BD2">
        <w:rPr>
          <w:rFonts w:ascii="Arial" w:hAnsi="Arial" w:cs="Arial"/>
        </w:rPr>
        <w:t>, Tasmania</w:t>
      </w:r>
    </w:p>
    <w:p w14:paraId="05D0125B" w14:textId="77777777" w:rsidR="004239C2" w:rsidRPr="000B5B51" w:rsidRDefault="003C3B8C" w:rsidP="00D92945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>
        <w:rPr>
          <w:rFonts w:ascii="Arial" w:hAnsi="Arial"/>
        </w:rPr>
        <w:t>2020</w:t>
      </w:r>
      <w:r>
        <w:rPr>
          <w:rFonts w:ascii="Arial" w:hAnsi="Arial"/>
        </w:rPr>
        <w:tab/>
      </w:r>
      <w:r w:rsidR="004239C2" w:rsidRPr="004239C2">
        <w:rPr>
          <w:rFonts w:ascii="Arial" w:hAnsi="Arial"/>
          <w:i/>
          <w:iCs/>
        </w:rPr>
        <w:t>Gosford Art Prize 2020</w:t>
      </w:r>
      <w:r w:rsidR="000B5B51">
        <w:rPr>
          <w:rFonts w:ascii="Arial" w:hAnsi="Arial"/>
          <w:i/>
          <w:iCs/>
        </w:rPr>
        <w:t xml:space="preserve">, </w:t>
      </w:r>
      <w:r w:rsidR="000B5B51">
        <w:rPr>
          <w:rFonts w:ascii="Arial" w:hAnsi="Arial"/>
        </w:rPr>
        <w:t>Gosford Regional Gallery, (Highly Commended)</w:t>
      </w:r>
    </w:p>
    <w:p w14:paraId="1A5CDE37" w14:textId="77777777" w:rsidR="0075409A" w:rsidRPr="0075409A" w:rsidRDefault="004239C2" w:rsidP="00D92945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>
        <w:rPr>
          <w:rFonts w:ascii="Arial" w:hAnsi="Arial"/>
        </w:rPr>
        <w:tab/>
      </w:r>
      <w:r w:rsidR="0075409A" w:rsidRPr="0075409A">
        <w:rPr>
          <w:rFonts w:ascii="Arial" w:hAnsi="Arial"/>
          <w:i/>
          <w:iCs/>
        </w:rPr>
        <w:t>Earth Songs</w:t>
      </w:r>
      <w:r w:rsidR="0075409A">
        <w:rPr>
          <w:rFonts w:ascii="Arial" w:hAnsi="Arial"/>
          <w:i/>
          <w:iCs/>
        </w:rPr>
        <w:t xml:space="preserve">, </w:t>
      </w:r>
      <w:r w:rsidR="0075409A">
        <w:rPr>
          <w:rFonts w:ascii="Arial" w:hAnsi="Arial"/>
        </w:rPr>
        <w:t>Gippsland Art Gallery, Victoria.</w:t>
      </w:r>
    </w:p>
    <w:p w14:paraId="77C59D73" w14:textId="77777777" w:rsidR="0075409A" w:rsidRPr="0075409A" w:rsidRDefault="0075409A" w:rsidP="00D92945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>
        <w:rPr>
          <w:rFonts w:ascii="Arial" w:hAnsi="Arial"/>
        </w:rPr>
        <w:tab/>
      </w:r>
      <w:r w:rsidRPr="0075409A">
        <w:rPr>
          <w:rFonts w:ascii="Arial" w:hAnsi="Arial"/>
          <w:i/>
          <w:iCs/>
        </w:rPr>
        <w:t>2020 National Works on Paper</w:t>
      </w:r>
      <w:r>
        <w:rPr>
          <w:rFonts w:ascii="Arial" w:hAnsi="Arial"/>
          <w:i/>
          <w:iCs/>
        </w:rPr>
        <w:t xml:space="preserve">, </w:t>
      </w:r>
      <w:r>
        <w:rPr>
          <w:rFonts w:ascii="Arial" w:hAnsi="Arial"/>
        </w:rPr>
        <w:t>MPRG, Victoria</w:t>
      </w:r>
    </w:p>
    <w:p w14:paraId="73362AD4" w14:textId="77777777" w:rsidR="00D92945" w:rsidRPr="00D92945" w:rsidRDefault="0075409A" w:rsidP="00D92945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>
        <w:rPr>
          <w:rFonts w:ascii="Arial" w:hAnsi="Arial"/>
        </w:rPr>
        <w:tab/>
      </w:r>
      <w:r w:rsidR="003C3B8C" w:rsidRPr="00D92945">
        <w:rPr>
          <w:rFonts w:ascii="Arial" w:hAnsi="Arial"/>
          <w:i/>
          <w:iCs/>
        </w:rPr>
        <w:t>2020 Libris Awards: The Australian Artists’ Book Prize</w:t>
      </w:r>
      <w:r w:rsidR="003C3B8C">
        <w:rPr>
          <w:rFonts w:ascii="Arial" w:hAnsi="Arial"/>
        </w:rPr>
        <w:t>, Artspace Mackay, QLD</w:t>
      </w:r>
    </w:p>
    <w:p w14:paraId="0015EFFF" w14:textId="77777777" w:rsidR="00626A95" w:rsidRDefault="00A07B20" w:rsidP="00942F18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>
        <w:rPr>
          <w:rFonts w:ascii="Arial" w:hAnsi="Arial"/>
        </w:rPr>
        <w:t>2019</w:t>
      </w:r>
      <w:r>
        <w:rPr>
          <w:rFonts w:ascii="Arial" w:hAnsi="Arial"/>
        </w:rPr>
        <w:tab/>
      </w:r>
      <w:r w:rsidR="00626A95" w:rsidRPr="00626A95">
        <w:rPr>
          <w:rFonts w:ascii="Arial" w:hAnsi="Arial"/>
        </w:rPr>
        <w:t>‘Australian Galleries: The Purves Family Business. The First Four Decades’, Book Launch and Group Exhibition, Australian Galleries, Melbourne</w:t>
      </w:r>
    </w:p>
    <w:p w14:paraId="64A4A92E" w14:textId="77777777" w:rsidR="00942F18" w:rsidRPr="006B1F48" w:rsidRDefault="00626A95" w:rsidP="00942F18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>
        <w:rPr>
          <w:rFonts w:ascii="Arial" w:hAnsi="Arial"/>
        </w:rPr>
        <w:tab/>
      </w:r>
      <w:r w:rsidR="00942F18" w:rsidRPr="006B1F48">
        <w:rPr>
          <w:rFonts w:ascii="Arial" w:hAnsi="Arial"/>
          <w:i/>
          <w:iCs/>
        </w:rPr>
        <w:t>River on the Brink: inside the Murray-Darling Basin</w:t>
      </w:r>
      <w:r w:rsidR="00942F18">
        <w:rPr>
          <w:rFonts w:ascii="Arial" w:hAnsi="Arial"/>
          <w:i/>
          <w:iCs/>
        </w:rPr>
        <w:t xml:space="preserve">, </w:t>
      </w:r>
      <w:r w:rsidR="00942F18">
        <w:rPr>
          <w:rFonts w:ascii="Arial" w:hAnsi="Arial"/>
        </w:rPr>
        <w:t>S H Erwin Gallery, Sydney</w:t>
      </w:r>
    </w:p>
    <w:p w14:paraId="1BFB359D" w14:textId="77777777" w:rsidR="00942F18" w:rsidRDefault="00942F18" w:rsidP="00942F18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>
        <w:rPr>
          <w:rFonts w:ascii="Arial" w:hAnsi="Arial"/>
        </w:rPr>
        <w:tab/>
      </w:r>
      <w:r w:rsidRPr="006B1F48">
        <w:rPr>
          <w:rFonts w:ascii="Arial" w:hAnsi="Arial"/>
          <w:i/>
          <w:iCs/>
        </w:rPr>
        <w:t>Gallipoli Art Prize,</w:t>
      </w:r>
      <w:r>
        <w:rPr>
          <w:rFonts w:ascii="Arial" w:hAnsi="Arial"/>
        </w:rPr>
        <w:t xml:space="preserve"> Sydney,(Winner)</w:t>
      </w:r>
    </w:p>
    <w:p w14:paraId="0F44785E" w14:textId="77777777" w:rsidR="00942F18" w:rsidRDefault="00942F18" w:rsidP="00942F18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>
        <w:rPr>
          <w:rFonts w:ascii="Arial" w:hAnsi="Arial"/>
        </w:rPr>
        <w:tab/>
      </w:r>
      <w:r w:rsidRPr="006B1F48">
        <w:rPr>
          <w:rFonts w:ascii="Arial" w:hAnsi="Arial"/>
          <w:i/>
          <w:iCs/>
        </w:rPr>
        <w:t>46th Muswellbrook Art Prize</w:t>
      </w:r>
      <w:r>
        <w:rPr>
          <w:rFonts w:ascii="Arial" w:hAnsi="Arial"/>
        </w:rPr>
        <w:t>, Muswellbrook Regional Arts Center, NSW, (Winner)</w:t>
      </w:r>
    </w:p>
    <w:p w14:paraId="50CA67B1" w14:textId="77777777" w:rsidR="00942F18" w:rsidRPr="00942F18" w:rsidRDefault="00942F18" w:rsidP="00942F18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>
        <w:rPr>
          <w:rFonts w:ascii="Arial" w:hAnsi="Arial"/>
          <w:i/>
          <w:iCs/>
        </w:rPr>
        <w:tab/>
      </w:r>
      <w:r w:rsidRPr="00942F18">
        <w:rPr>
          <w:rFonts w:ascii="Arial" w:hAnsi="Arial"/>
          <w:i/>
          <w:iCs/>
        </w:rPr>
        <w:t>Bundaberg Art Prize’19</w:t>
      </w:r>
      <w:r>
        <w:rPr>
          <w:rFonts w:ascii="Arial" w:hAnsi="Arial"/>
          <w:i/>
          <w:iCs/>
        </w:rPr>
        <w:t>,</w:t>
      </w:r>
      <w:r>
        <w:rPr>
          <w:rFonts w:ascii="Arial" w:hAnsi="Arial"/>
        </w:rPr>
        <w:t xml:space="preserve"> Bundaberg, QLD</w:t>
      </w:r>
    </w:p>
    <w:p w14:paraId="7FF8DE51" w14:textId="77777777" w:rsidR="002721B6" w:rsidRDefault="0023093E" w:rsidP="006B1F48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>
        <w:rPr>
          <w:rFonts w:ascii="Arial" w:hAnsi="Arial"/>
        </w:rPr>
        <w:tab/>
      </w:r>
      <w:r w:rsidR="002721B6">
        <w:rPr>
          <w:rFonts w:ascii="Arial" w:hAnsi="Arial"/>
          <w:i/>
          <w:iCs/>
        </w:rPr>
        <w:t>Sea Sings, Black Sands and Winged Realm</w:t>
      </w:r>
      <w:r w:rsidR="002721B6">
        <w:rPr>
          <w:rFonts w:ascii="Arial" w:hAnsi="Arial"/>
        </w:rPr>
        <w:t xml:space="preserve"> Jo Darvall, Bethwyn Porter and Martin King, Heathcote Museum &amp; Gallery, Perth</w:t>
      </w:r>
    </w:p>
    <w:p w14:paraId="0975D4A5" w14:textId="6A72559A" w:rsidR="002721B6" w:rsidRPr="002721B6" w:rsidRDefault="00B975C1" w:rsidP="006B1F48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>
        <w:rPr>
          <w:rFonts w:ascii="Arial" w:hAnsi="Arial"/>
        </w:rPr>
        <w:tab/>
      </w:r>
      <w:r w:rsidR="002721B6" w:rsidRPr="008D4A7B">
        <w:rPr>
          <w:rFonts w:ascii="Arial" w:hAnsi="Arial"/>
          <w:i/>
          <w:iCs/>
        </w:rPr>
        <w:t xml:space="preserve">Geelong </w:t>
      </w:r>
      <w:r w:rsidR="00DE05F9" w:rsidRPr="008D4A7B">
        <w:rPr>
          <w:rFonts w:ascii="Arial" w:hAnsi="Arial"/>
          <w:i/>
          <w:iCs/>
        </w:rPr>
        <w:t>Acquisitive</w:t>
      </w:r>
      <w:r w:rsidRPr="008D4A7B">
        <w:rPr>
          <w:rFonts w:ascii="Arial" w:hAnsi="Arial"/>
          <w:i/>
          <w:iCs/>
        </w:rPr>
        <w:t xml:space="preserve"> </w:t>
      </w:r>
      <w:r w:rsidR="002721B6" w:rsidRPr="008D4A7B">
        <w:rPr>
          <w:rFonts w:ascii="Arial" w:hAnsi="Arial"/>
          <w:i/>
          <w:iCs/>
        </w:rPr>
        <w:t>Print Award</w:t>
      </w:r>
      <w:r>
        <w:rPr>
          <w:rFonts w:ascii="Arial" w:hAnsi="Arial"/>
        </w:rPr>
        <w:t>, Geelong Gallery</w:t>
      </w:r>
    </w:p>
    <w:p w14:paraId="086B8427" w14:textId="77777777" w:rsidR="00635099" w:rsidRDefault="002721B6" w:rsidP="006B1F48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>
        <w:rPr>
          <w:rFonts w:ascii="Arial" w:hAnsi="Arial"/>
        </w:rPr>
        <w:tab/>
      </w:r>
      <w:r w:rsidR="00635099" w:rsidRPr="008D4A7B">
        <w:rPr>
          <w:rFonts w:ascii="Arial" w:hAnsi="Arial"/>
          <w:i/>
          <w:iCs/>
        </w:rPr>
        <w:t>Hazelhurst Works on Paper Award</w:t>
      </w:r>
      <w:r w:rsidR="00635099">
        <w:rPr>
          <w:rFonts w:ascii="Arial" w:hAnsi="Arial"/>
        </w:rPr>
        <w:t>, Hazelhurst Art Centre, NSW</w:t>
      </w:r>
    </w:p>
    <w:p w14:paraId="1FB98737" w14:textId="77777777" w:rsidR="00635099" w:rsidRPr="00635099" w:rsidRDefault="00635099" w:rsidP="006B1F48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>
        <w:rPr>
          <w:rFonts w:ascii="Arial" w:hAnsi="Arial"/>
        </w:rPr>
        <w:tab/>
      </w:r>
      <w:r w:rsidRPr="008D4A7B">
        <w:rPr>
          <w:rFonts w:ascii="Arial" w:hAnsi="Arial"/>
          <w:i/>
          <w:iCs/>
        </w:rPr>
        <w:t>Nillumbik Prize for Contemporary Art</w:t>
      </w:r>
      <w:r>
        <w:rPr>
          <w:rFonts w:ascii="Arial" w:hAnsi="Arial"/>
        </w:rPr>
        <w:t>, Montsalvat, Victoria</w:t>
      </w:r>
    </w:p>
    <w:p w14:paraId="2B85018E" w14:textId="77777777" w:rsidR="006B1F48" w:rsidRDefault="00635099" w:rsidP="006B1F48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>
        <w:rPr>
          <w:rFonts w:ascii="Arial" w:hAnsi="Arial"/>
        </w:rPr>
        <w:lastRenderedPageBreak/>
        <w:tab/>
      </w:r>
      <w:r w:rsidR="006B1F48" w:rsidRPr="006B1F48">
        <w:rPr>
          <w:rFonts w:ascii="Arial" w:hAnsi="Arial"/>
          <w:i/>
          <w:iCs/>
        </w:rPr>
        <w:t>Of Earth and Fire:</w:t>
      </w:r>
      <w:r w:rsidR="006B1F48" w:rsidRPr="006B1F48">
        <w:rPr>
          <w:rFonts w:ascii="Arial" w:hAnsi="Arial"/>
        </w:rPr>
        <w:t xml:space="preserve"> Maroondah City Council Art Collection</w:t>
      </w:r>
      <w:r w:rsidR="006B1F48">
        <w:rPr>
          <w:rFonts w:ascii="Arial" w:hAnsi="Arial"/>
          <w:b/>
          <w:bCs/>
        </w:rPr>
        <w:t xml:space="preserve">, </w:t>
      </w:r>
      <w:r w:rsidR="006B1F48" w:rsidRPr="006B1F48">
        <w:rPr>
          <w:rFonts w:ascii="Arial" w:hAnsi="Arial"/>
        </w:rPr>
        <w:t>Maroondah Federation Estate Gallery</w:t>
      </w:r>
    </w:p>
    <w:p w14:paraId="28995D62" w14:textId="77777777" w:rsidR="00A07B20" w:rsidRDefault="00A07B20" w:rsidP="00A07B20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>
        <w:rPr>
          <w:rFonts w:ascii="Arial" w:hAnsi="Arial"/>
        </w:rPr>
        <w:tab/>
      </w:r>
      <w:r w:rsidRPr="006B1F48">
        <w:rPr>
          <w:rFonts w:ascii="Arial" w:hAnsi="Arial"/>
          <w:i/>
          <w:iCs/>
        </w:rPr>
        <w:t>Layers Of Settlement,</w:t>
      </w:r>
      <w:r w:rsidR="007B1FB4">
        <w:rPr>
          <w:rFonts w:ascii="Arial" w:hAnsi="Arial"/>
        </w:rPr>
        <w:t xml:space="preserve"> Art Vault, Mildura, VIC</w:t>
      </w:r>
    </w:p>
    <w:p w14:paraId="1EA0464E" w14:textId="77777777" w:rsidR="00A07B20" w:rsidRDefault="00A07B20" w:rsidP="00A07B20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>
        <w:rPr>
          <w:rFonts w:ascii="Arial" w:hAnsi="Arial"/>
        </w:rPr>
        <w:tab/>
      </w:r>
      <w:r w:rsidRPr="008D4A7B">
        <w:rPr>
          <w:rFonts w:ascii="Arial" w:hAnsi="Arial"/>
          <w:i/>
          <w:iCs/>
        </w:rPr>
        <w:t>As Far as the Eye Can See</w:t>
      </w:r>
      <w:r w:rsidRPr="006B1F48">
        <w:rPr>
          <w:rFonts w:ascii="Arial" w:hAnsi="Arial"/>
          <w:i/>
          <w:iCs/>
        </w:rPr>
        <w:t>,</w:t>
      </w:r>
      <w:r>
        <w:rPr>
          <w:rFonts w:ascii="Arial" w:hAnsi="Arial"/>
          <w:i/>
        </w:rPr>
        <w:t xml:space="preserve"> </w:t>
      </w:r>
      <w:r>
        <w:rPr>
          <w:rFonts w:ascii="Arial" w:hAnsi="Arial"/>
        </w:rPr>
        <w:t>Touring Toowoomba Regional Art Gallery, QLD, Tamworth Regional Gallery, NSW, Devonport Regional Gallery, TAS, Horsham Regional Art Gallery, VIC, Riddoch Art Gallery, SA, Cowra Regional Gallery, NSW</w:t>
      </w:r>
    </w:p>
    <w:p w14:paraId="05B5DFAD" w14:textId="77777777" w:rsidR="00B871FA" w:rsidRDefault="00A07B20" w:rsidP="00A07B20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>
        <w:rPr>
          <w:rFonts w:ascii="Arial" w:hAnsi="Arial"/>
        </w:rPr>
        <w:tab/>
      </w:r>
      <w:r w:rsidRPr="008D4A7B">
        <w:rPr>
          <w:rFonts w:ascii="Arial" w:hAnsi="Arial"/>
          <w:i/>
          <w:iCs/>
        </w:rPr>
        <w:t>Dhanbad Art Fair</w:t>
      </w:r>
      <w:r w:rsidRPr="006C76AA">
        <w:rPr>
          <w:rFonts w:ascii="Arial" w:hAnsi="Arial"/>
        </w:rPr>
        <w:t>, Dhanbad, India</w:t>
      </w:r>
    </w:p>
    <w:p w14:paraId="588F5EF5" w14:textId="77777777" w:rsidR="00A07B20" w:rsidRDefault="00A07B20" w:rsidP="00A07B20">
      <w:pPr>
        <w:tabs>
          <w:tab w:val="left" w:pos="3060"/>
          <w:tab w:val="left" w:pos="3960"/>
        </w:tabs>
        <w:ind w:left="3060"/>
        <w:rPr>
          <w:rFonts w:ascii="Arial" w:hAnsi="Arial"/>
        </w:rPr>
      </w:pPr>
      <w:r w:rsidRPr="00923093">
        <w:rPr>
          <w:rFonts w:ascii="Arial" w:hAnsi="Arial"/>
          <w:i/>
          <w:iCs/>
        </w:rPr>
        <w:t xml:space="preserve">International Artist Residency on </w:t>
      </w:r>
      <w:r w:rsidR="00942F18">
        <w:rPr>
          <w:rFonts w:ascii="Arial" w:hAnsi="Arial"/>
          <w:i/>
          <w:iCs/>
        </w:rPr>
        <w:t>R</w:t>
      </w:r>
      <w:r w:rsidRPr="00923093">
        <w:rPr>
          <w:rFonts w:ascii="Arial" w:hAnsi="Arial"/>
          <w:i/>
          <w:iCs/>
        </w:rPr>
        <w:t xml:space="preserve">iver Democracy Exhibition, </w:t>
      </w:r>
      <w:r w:rsidRPr="006C76AA">
        <w:rPr>
          <w:rFonts w:ascii="Arial" w:hAnsi="Arial"/>
        </w:rPr>
        <w:t>2019</w:t>
      </w:r>
      <w:r>
        <w:rPr>
          <w:rFonts w:ascii="Arial" w:hAnsi="Arial"/>
        </w:rPr>
        <w:t>,</w:t>
      </w:r>
      <w:r w:rsidRPr="006C76AA">
        <w:rPr>
          <w:rFonts w:ascii="Arial" w:hAnsi="Arial"/>
        </w:rPr>
        <w:t>Allahabad Museum, Prayagraj, India</w:t>
      </w:r>
    </w:p>
    <w:p w14:paraId="0F3ACA2D" w14:textId="77777777" w:rsidR="00A07B20" w:rsidRDefault="00A07B20" w:rsidP="00A07B20">
      <w:pPr>
        <w:tabs>
          <w:tab w:val="left" w:pos="3060"/>
          <w:tab w:val="left" w:pos="3960"/>
        </w:tabs>
        <w:ind w:left="3060"/>
        <w:rPr>
          <w:rFonts w:ascii="Arial" w:hAnsi="Arial"/>
        </w:rPr>
      </w:pPr>
      <w:r w:rsidRPr="008D4A7B">
        <w:rPr>
          <w:rFonts w:ascii="Arial" w:hAnsi="Arial"/>
          <w:i/>
          <w:iCs/>
        </w:rPr>
        <w:t>Creatures Great and Small</w:t>
      </w:r>
      <w:r>
        <w:rPr>
          <w:rFonts w:ascii="Arial" w:hAnsi="Arial"/>
        </w:rPr>
        <w:t>, Salt Contemporary Art, Queenscliff, VIC</w:t>
      </w:r>
    </w:p>
    <w:p w14:paraId="5D6AECC6" w14:textId="77777777" w:rsidR="007836DA" w:rsidRDefault="00A07B20" w:rsidP="007B1FB4">
      <w:pPr>
        <w:tabs>
          <w:tab w:val="left" w:pos="3060"/>
          <w:tab w:val="left" w:pos="3960"/>
        </w:tabs>
        <w:ind w:left="3060"/>
        <w:rPr>
          <w:rFonts w:ascii="Arial" w:hAnsi="Arial"/>
        </w:rPr>
      </w:pPr>
      <w:r>
        <w:rPr>
          <w:rFonts w:ascii="Arial" w:hAnsi="Arial"/>
        </w:rPr>
        <w:t>‘</w:t>
      </w:r>
      <w:r w:rsidRPr="00923093">
        <w:rPr>
          <w:rFonts w:ascii="Arial" w:hAnsi="Arial"/>
          <w:i/>
          <w:iCs/>
        </w:rPr>
        <w:t>caellum et terram’ (sky and earth),</w:t>
      </w:r>
      <w:r>
        <w:rPr>
          <w:rFonts w:ascii="Arial" w:hAnsi="Arial"/>
        </w:rPr>
        <w:t xml:space="preserve"> Meeniyan Art Gallery, VIC</w:t>
      </w:r>
    </w:p>
    <w:p w14:paraId="6A0A4C42" w14:textId="77777777" w:rsidR="00A07B20" w:rsidRPr="008C488F" w:rsidRDefault="00A07B20" w:rsidP="00A07B20">
      <w:pPr>
        <w:tabs>
          <w:tab w:val="left" w:pos="3060"/>
          <w:tab w:val="left" w:pos="3960"/>
        </w:tabs>
        <w:rPr>
          <w:rFonts w:ascii="Arial" w:hAnsi="Arial"/>
        </w:rPr>
      </w:pPr>
      <w:r w:rsidRPr="008C488F">
        <w:rPr>
          <w:rFonts w:ascii="Arial" w:hAnsi="Arial"/>
        </w:rPr>
        <w:t>2018</w:t>
      </w:r>
      <w:r w:rsidRPr="008C488F">
        <w:rPr>
          <w:rFonts w:ascii="Arial" w:hAnsi="Arial"/>
        </w:rPr>
        <w:tab/>
      </w:r>
      <w:r w:rsidRPr="00923093">
        <w:rPr>
          <w:rFonts w:ascii="Arial" w:hAnsi="Arial"/>
          <w:i/>
          <w:iCs/>
        </w:rPr>
        <w:t>Adelaide Perry Drawing Prize,</w:t>
      </w:r>
      <w:r w:rsidRPr="008C488F">
        <w:rPr>
          <w:rFonts w:ascii="Arial" w:hAnsi="Arial"/>
        </w:rPr>
        <w:t xml:space="preserve"> Adelaide Perry Gallery Sydney, </w:t>
      </w:r>
    </w:p>
    <w:p w14:paraId="281C6222" w14:textId="77777777" w:rsidR="00A07B20" w:rsidRPr="008C488F" w:rsidRDefault="00A07B20" w:rsidP="00A07B20">
      <w:pPr>
        <w:tabs>
          <w:tab w:val="left" w:pos="3060"/>
          <w:tab w:val="left" w:pos="3960"/>
        </w:tabs>
        <w:rPr>
          <w:rFonts w:ascii="Arial" w:hAnsi="Arial"/>
        </w:rPr>
      </w:pPr>
      <w:r w:rsidRPr="008C488F">
        <w:rPr>
          <w:rFonts w:ascii="Arial" w:hAnsi="Arial"/>
        </w:rPr>
        <w:tab/>
      </w:r>
      <w:r w:rsidRPr="008D4A7B">
        <w:rPr>
          <w:rFonts w:ascii="Arial" w:hAnsi="Arial"/>
          <w:i/>
          <w:iCs/>
        </w:rPr>
        <w:t>Imagine</w:t>
      </w:r>
      <w:r w:rsidRPr="008C488F">
        <w:rPr>
          <w:rFonts w:ascii="Arial" w:hAnsi="Arial"/>
        </w:rPr>
        <w:t>, Gippsland Art Gallery, Gippsland</w:t>
      </w:r>
    </w:p>
    <w:p w14:paraId="63ED8A3E" w14:textId="77777777" w:rsidR="00A07B20" w:rsidRPr="008C488F" w:rsidRDefault="00A07B20" w:rsidP="00A07B20">
      <w:pPr>
        <w:tabs>
          <w:tab w:val="left" w:pos="3060"/>
          <w:tab w:val="left" w:pos="3960"/>
        </w:tabs>
        <w:ind w:left="3060"/>
        <w:rPr>
          <w:rFonts w:ascii="Arial" w:hAnsi="Arial"/>
        </w:rPr>
      </w:pPr>
      <w:r w:rsidRPr="008D4A7B">
        <w:rPr>
          <w:rFonts w:ascii="Arial" w:hAnsi="Arial"/>
          <w:i/>
          <w:iCs/>
        </w:rPr>
        <w:t>Athens Print Fest, fourth edition 2018</w:t>
      </w:r>
      <w:r w:rsidRPr="008C488F">
        <w:rPr>
          <w:rFonts w:ascii="Arial" w:hAnsi="Arial"/>
        </w:rPr>
        <w:t>, Municipal Art Gallery of Piraeus, Athens, Greece</w:t>
      </w:r>
    </w:p>
    <w:p w14:paraId="06400B31" w14:textId="02DB0E95" w:rsidR="00A07B20" w:rsidRPr="008C488F" w:rsidRDefault="00A07B20" w:rsidP="002C1564">
      <w:pPr>
        <w:tabs>
          <w:tab w:val="left" w:pos="3060"/>
          <w:tab w:val="left" w:pos="3960"/>
        </w:tabs>
        <w:ind w:left="3060"/>
        <w:rPr>
          <w:rFonts w:ascii="Arial" w:hAnsi="Arial"/>
        </w:rPr>
      </w:pPr>
      <w:r w:rsidRPr="008D4A7B">
        <w:rPr>
          <w:rFonts w:ascii="Arial" w:hAnsi="Arial"/>
          <w:i/>
          <w:iCs/>
        </w:rPr>
        <w:t>Mungo Resonances</w:t>
      </w:r>
      <w:r w:rsidRPr="008C488F">
        <w:rPr>
          <w:rFonts w:ascii="Arial" w:hAnsi="Arial"/>
        </w:rPr>
        <w:t>, Mildura Art Centre, Mildura</w:t>
      </w:r>
    </w:p>
    <w:p w14:paraId="61FA1B49" w14:textId="77777777" w:rsidR="00A07B20" w:rsidRPr="008C488F" w:rsidRDefault="00A07B20" w:rsidP="00A07B20">
      <w:pPr>
        <w:tabs>
          <w:tab w:val="left" w:pos="3060"/>
          <w:tab w:val="left" w:pos="3960"/>
        </w:tabs>
        <w:ind w:left="3060"/>
        <w:rPr>
          <w:rFonts w:ascii="Arial" w:hAnsi="Arial"/>
        </w:rPr>
      </w:pPr>
      <w:r w:rsidRPr="008C488F">
        <w:rPr>
          <w:rFonts w:ascii="Arial" w:hAnsi="Arial"/>
        </w:rPr>
        <w:t>The first Arthshila International Artists Symposium Exhibition, Bihar Museum, Patna, India</w:t>
      </w:r>
    </w:p>
    <w:p w14:paraId="52F59A1B" w14:textId="77777777" w:rsidR="007836DA" w:rsidRDefault="00A07B20" w:rsidP="00A07B20">
      <w:pPr>
        <w:tabs>
          <w:tab w:val="left" w:pos="3060"/>
          <w:tab w:val="left" w:pos="3960"/>
        </w:tabs>
        <w:ind w:left="3060"/>
        <w:rPr>
          <w:rFonts w:ascii="Arial" w:hAnsi="Arial"/>
        </w:rPr>
      </w:pPr>
      <w:r w:rsidRPr="008D4A7B">
        <w:rPr>
          <w:rFonts w:ascii="Arial" w:hAnsi="Arial"/>
          <w:i/>
          <w:iCs/>
        </w:rPr>
        <w:t>As Far as the Eye Can See</w:t>
      </w:r>
      <w:r>
        <w:rPr>
          <w:rFonts w:ascii="Arial" w:hAnsi="Arial"/>
          <w:i/>
        </w:rPr>
        <w:t xml:space="preserve">, </w:t>
      </w:r>
      <w:r>
        <w:rPr>
          <w:rFonts w:ascii="Arial" w:hAnsi="Arial"/>
        </w:rPr>
        <w:t xml:space="preserve">Touring Logan Regional Gallery, </w:t>
      </w:r>
    </w:p>
    <w:p w14:paraId="3325EECD" w14:textId="6AD67E0A" w:rsidR="00A07B20" w:rsidRPr="008C488F" w:rsidRDefault="00A07B20" w:rsidP="00A07B20">
      <w:pPr>
        <w:tabs>
          <w:tab w:val="left" w:pos="3060"/>
          <w:tab w:val="left" w:pos="3960"/>
        </w:tabs>
        <w:ind w:left="3060"/>
        <w:rPr>
          <w:rFonts w:ascii="Arial" w:hAnsi="Arial"/>
          <w:color w:val="FF6600"/>
        </w:rPr>
      </w:pPr>
      <w:r>
        <w:rPr>
          <w:rFonts w:ascii="Arial" w:hAnsi="Arial"/>
        </w:rPr>
        <w:t xml:space="preserve">Noosa Regional Gallery, Redcliff Regional </w:t>
      </w:r>
      <w:r w:rsidR="00B27B52">
        <w:rPr>
          <w:rFonts w:ascii="Arial" w:hAnsi="Arial"/>
        </w:rPr>
        <w:t>Gallery, Queensland</w:t>
      </w:r>
    </w:p>
    <w:p w14:paraId="51470504" w14:textId="77777777" w:rsidR="00A07B20" w:rsidRPr="008C488F" w:rsidRDefault="00A07B20" w:rsidP="00A07B20">
      <w:pPr>
        <w:tabs>
          <w:tab w:val="left" w:pos="3060"/>
          <w:tab w:val="left" w:pos="3960"/>
        </w:tabs>
        <w:ind w:left="3060"/>
        <w:rPr>
          <w:rFonts w:ascii="Arial" w:hAnsi="Arial"/>
          <w:color w:val="548DD4"/>
        </w:rPr>
      </w:pPr>
      <w:r w:rsidRPr="008D4A7B">
        <w:rPr>
          <w:rFonts w:ascii="Arial" w:hAnsi="Arial"/>
          <w:i/>
          <w:iCs/>
        </w:rPr>
        <w:t>Paul Guest</w:t>
      </w:r>
      <w:r w:rsidR="008D4A7B">
        <w:rPr>
          <w:rFonts w:ascii="Arial" w:hAnsi="Arial"/>
          <w:i/>
          <w:iCs/>
        </w:rPr>
        <w:t xml:space="preserve"> Drawing</w:t>
      </w:r>
      <w:r w:rsidRPr="008D4A7B">
        <w:rPr>
          <w:rFonts w:ascii="Arial" w:hAnsi="Arial"/>
          <w:i/>
          <w:iCs/>
        </w:rPr>
        <w:t xml:space="preserve"> Award</w:t>
      </w:r>
      <w:r>
        <w:rPr>
          <w:rFonts w:ascii="Arial" w:hAnsi="Arial"/>
        </w:rPr>
        <w:t>, Bendigo Art Gallery, Bendigo</w:t>
      </w:r>
    </w:p>
    <w:p w14:paraId="2C983C6D" w14:textId="77777777" w:rsidR="00A07B20" w:rsidRDefault="00A07B20" w:rsidP="00A07B20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ab/>
      </w:r>
      <w:r w:rsidRPr="008D4A7B">
        <w:rPr>
          <w:rFonts w:ascii="Arial" w:hAnsi="Arial"/>
          <w:i/>
          <w:iCs/>
        </w:rPr>
        <w:t>Swan Hill Print and Drawing Award</w:t>
      </w:r>
      <w:r>
        <w:rPr>
          <w:rFonts w:ascii="Arial" w:hAnsi="Arial"/>
        </w:rPr>
        <w:t xml:space="preserve">, Swan Hill Regional Gallery, </w:t>
      </w:r>
    </w:p>
    <w:p w14:paraId="6752F07F" w14:textId="77777777" w:rsidR="00A07B20" w:rsidRDefault="00A07B20" w:rsidP="00A07B20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ab/>
        <w:t>Swan Hill</w:t>
      </w:r>
    </w:p>
    <w:p w14:paraId="73E11C3D" w14:textId="77777777" w:rsidR="00A07B20" w:rsidRPr="00EA6ABE" w:rsidRDefault="00A07B20" w:rsidP="00A07B20">
      <w:pPr>
        <w:tabs>
          <w:tab w:val="left" w:pos="3060"/>
          <w:tab w:val="left" w:pos="3960"/>
        </w:tabs>
        <w:ind w:left="3060"/>
        <w:rPr>
          <w:rFonts w:ascii="Arial" w:hAnsi="Arial"/>
        </w:rPr>
      </w:pPr>
      <w:r w:rsidRPr="008D4A7B">
        <w:rPr>
          <w:rFonts w:ascii="Arial" w:hAnsi="Arial"/>
          <w:i/>
          <w:iCs/>
        </w:rPr>
        <w:t>Wild: Flora and Fauna in Australian Art</w:t>
      </w:r>
      <w:r>
        <w:rPr>
          <w:rFonts w:ascii="Arial" w:hAnsi="Arial"/>
        </w:rPr>
        <w:t>, Hawksbury Regional Gallery, NSW</w:t>
      </w:r>
    </w:p>
    <w:p w14:paraId="1E0543C7" w14:textId="77777777" w:rsidR="007836DA" w:rsidRDefault="00A07B20" w:rsidP="007836DA">
      <w:pPr>
        <w:tabs>
          <w:tab w:val="left" w:pos="3060"/>
          <w:tab w:val="left" w:pos="3960"/>
        </w:tabs>
        <w:ind w:left="3060"/>
        <w:rPr>
          <w:rFonts w:ascii="Arial" w:hAnsi="Arial"/>
        </w:rPr>
      </w:pPr>
      <w:r w:rsidRPr="008D4A7B">
        <w:rPr>
          <w:rFonts w:ascii="Arial" w:hAnsi="Arial"/>
          <w:i/>
          <w:iCs/>
        </w:rPr>
        <w:t>Lyn Mcrae Memorial Drawing Prize</w:t>
      </w:r>
      <w:r>
        <w:rPr>
          <w:rFonts w:ascii="Arial" w:hAnsi="Arial"/>
        </w:rPr>
        <w:t>, Noosa Regional Gallery, Noosa, Queensland</w:t>
      </w:r>
    </w:p>
    <w:p w14:paraId="4B05E742" w14:textId="77777777" w:rsidR="00A07B20" w:rsidRPr="00EA6ABE" w:rsidRDefault="00A07B20" w:rsidP="007836DA">
      <w:pPr>
        <w:tabs>
          <w:tab w:val="left" w:pos="3060"/>
          <w:tab w:val="left" w:pos="3960"/>
        </w:tabs>
        <w:ind w:left="3060"/>
        <w:rPr>
          <w:rFonts w:ascii="Arial" w:hAnsi="Arial"/>
        </w:rPr>
      </w:pPr>
      <w:r w:rsidRPr="008D4A7B">
        <w:rPr>
          <w:rFonts w:ascii="Arial" w:hAnsi="Arial"/>
          <w:i/>
          <w:iCs/>
        </w:rPr>
        <w:t>Tidal 18</w:t>
      </w:r>
      <w:r>
        <w:rPr>
          <w:rFonts w:ascii="Arial" w:hAnsi="Arial"/>
        </w:rPr>
        <w:t>, Devonport Regional Gallery, Devonport, Tasmania</w:t>
      </w:r>
    </w:p>
    <w:p w14:paraId="3C85B122" w14:textId="77777777" w:rsidR="00D47867" w:rsidRPr="00F51F8F" w:rsidRDefault="00A07B20" w:rsidP="00F51F8F">
      <w:pPr>
        <w:tabs>
          <w:tab w:val="left" w:pos="3060"/>
          <w:tab w:val="left" w:pos="3960"/>
        </w:tabs>
        <w:ind w:left="3060"/>
        <w:rPr>
          <w:rFonts w:ascii="Arial" w:hAnsi="Arial"/>
        </w:rPr>
      </w:pPr>
      <w:r w:rsidRPr="00E95991">
        <w:rPr>
          <w:rFonts w:ascii="Arial" w:hAnsi="Arial"/>
          <w:i/>
          <w:iCs/>
        </w:rPr>
        <w:t>Australian Print Triennial Print Prize</w:t>
      </w:r>
      <w:r>
        <w:rPr>
          <w:rFonts w:ascii="Arial" w:hAnsi="Arial"/>
        </w:rPr>
        <w:t>, Art Vault, Mildura</w:t>
      </w:r>
    </w:p>
    <w:p w14:paraId="6FE93D3D" w14:textId="77777777" w:rsidR="00A07B20" w:rsidRPr="00EA6ABE" w:rsidRDefault="00D47867" w:rsidP="00D47867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>
        <w:rPr>
          <w:rFonts w:ascii="Arial" w:hAnsi="Arial"/>
        </w:rPr>
        <w:t>2018</w:t>
      </w:r>
      <w:r>
        <w:rPr>
          <w:rFonts w:ascii="Arial" w:hAnsi="Arial"/>
        </w:rPr>
        <w:tab/>
      </w:r>
      <w:r w:rsidR="00A07B20" w:rsidRPr="008D4A7B">
        <w:rPr>
          <w:rFonts w:ascii="Arial" w:hAnsi="Arial"/>
          <w:i/>
          <w:iCs/>
        </w:rPr>
        <w:t>WORKS ON PAPER</w:t>
      </w:r>
      <w:r w:rsidR="00A07B20">
        <w:rPr>
          <w:rFonts w:ascii="Arial" w:hAnsi="Arial"/>
        </w:rPr>
        <w:t xml:space="preserve">, </w:t>
      </w:r>
      <w:r w:rsidR="00A07B20" w:rsidRPr="00EA6ABE">
        <w:rPr>
          <w:rFonts w:ascii="Arial" w:hAnsi="Arial"/>
        </w:rPr>
        <w:t>A selection of works on paper from the</w:t>
      </w:r>
      <w:r w:rsidR="00A07B20">
        <w:rPr>
          <w:rFonts w:ascii="Arial" w:hAnsi="Arial"/>
        </w:rPr>
        <w:t xml:space="preserve"> </w:t>
      </w:r>
      <w:r w:rsidR="00A07B20" w:rsidRPr="00EA6ABE">
        <w:rPr>
          <w:rFonts w:ascii="Arial" w:hAnsi="Arial"/>
        </w:rPr>
        <w:t>Wangaratta Art Gallery Collection</w:t>
      </w:r>
      <w:r w:rsidR="00A07B20">
        <w:rPr>
          <w:rFonts w:ascii="Arial" w:hAnsi="Arial"/>
        </w:rPr>
        <w:t>, Wangaratta Art Gallery, VIC</w:t>
      </w:r>
    </w:p>
    <w:p w14:paraId="61DF4FD5" w14:textId="77777777" w:rsidR="00A07B20" w:rsidRDefault="00A07B20" w:rsidP="00A07B20">
      <w:pPr>
        <w:tabs>
          <w:tab w:val="left" w:pos="3060"/>
          <w:tab w:val="left" w:pos="3960"/>
        </w:tabs>
        <w:ind w:left="3060"/>
        <w:rPr>
          <w:rFonts w:ascii="Arial" w:hAnsi="Arial"/>
        </w:rPr>
      </w:pPr>
      <w:r w:rsidRPr="008D4A7B">
        <w:rPr>
          <w:rFonts w:ascii="Arial" w:hAnsi="Arial"/>
          <w:i/>
          <w:iCs/>
        </w:rPr>
        <w:t>Engravers of the World</w:t>
      </w:r>
      <w:r w:rsidRPr="00EA6ABE">
        <w:rPr>
          <w:rFonts w:ascii="Arial" w:hAnsi="Arial"/>
        </w:rPr>
        <w:t>, Archaeological Museum of Thessaloniki. Greece</w:t>
      </w:r>
    </w:p>
    <w:p w14:paraId="4F069630" w14:textId="7CDC6F05" w:rsidR="00A07B20" w:rsidRDefault="00A07B20" w:rsidP="00A07B20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>2017</w:t>
      </w:r>
      <w:r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Fishers Ghost Art Award</w:t>
      </w:r>
      <w:r>
        <w:rPr>
          <w:rFonts w:ascii="Arial" w:hAnsi="Arial"/>
        </w:rPr>
        <w:t xml:space="preserve">, </w:t>
      </w:r>
      <w:r w:rsidR="00FE21E4">
        <w:rPr>
          <w:rFonts w:ascii="Arial" w:hAnsi="Arial"/>
        </w:rPr>
        <w:t>Campbelltown</w:t>
      </w:r>
      <w:r>
        <w:rPr>
          <w:rFonts w:ascii="Arial" w:hAnsi="Arial"/>
        </w:rPr>
        <w:t xml:space="preserve"> Art Centre, Sydney</w:t>
      </w:r>
    </w:p>
    <w:p w14:paraId="4ABC9A49" w14:textId="77777777" w:rsidR="00A07B20" w:rsidRDefault="00A07B20" w:rsidP="00A07B20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Mosman Art Prize,</w:t>
      </w:r>
      <w:r>
        <w:rPr>
          <w:rFonts w:ascii="Arial" w:hAnsi="Arial"/>
        </w:rPr>
        <w:t xml:space="preserve"> Mosman Art Gallery, Sydney</w:t>
      </w:r>
    </w:p>
    <w:p w14:paraId="4077BD1C" w14:textId="77777777" w:rsidR="00A07B20" w:rsidRDefault="00A07B20" w:rsidP="00A07B20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ab/>
      </w:r>
      <w:r w:rsidRPr="008D4A7B">
        <w:rPr>
          <w:rFonts w:ascii="Arial" w:hAnsi="Arial"/>
          <w:i/>
          <w:iCs/>
        </w:rPr>
        <w:t>Melbourne Printmakers</w:t>
      </w:r>
      <w:r>
        <w:rPr>
          <w:rFonts w:ascii="Arial" w:hAnsi="Arial"/>
        </w:rPr>
        <w:t>, Sagra Gallery, Melbourne</w:t>
      </w:r>
    </w:p>
    <w:p w14:paraId="4C9EA5CD" w14:textId="77777777" w:rsidR="00A07B20" w:rsidRDefault="00A07B20" w:rsidP="00A07B20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ab/>
      </w:r>
      <w:r w:rsidRPr="008D4A7B">
        <w:rPr>
          <w:rFonts w:ascii="Arial" w:hAnsi="Arial"/>
          <w:i/>
          <w:iCs/>
        </w:rPr>
        <w:t>A Whole different Animal</w:t>
      </w:r>
      <w:r>
        <w:rPr>
          <w:rFonts w:ascii="Arial" w:hAnsi="Arial"/>
        </w:rPr>
        <w:t>, Brightspace, Melbourne</w:t>
      </w:r>
    </w:p>
    <w:p w14:paraId="7D4B8003" w14:textId="77777777" w:rsidR="00A07B20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ab/>
        <w:t>‘</w:t>
      </w:r>
      <w:r w:rsidRPr="008D4A7B">
        <w:rPr>
          <w:rFonts w:ascii="Arial" w:hAnsi="Arial"/>
          <w:i/>
          <w:iCs/>
        </w:rPr>
        <w:t>Tracing the Line’</w:t>
      </w:r>
      <w:r>
        <w:rPr>
          <w:rFonts w:ascii="Arial" w:hAnsi="Arial"/>
        </w:rPr>
        <w:t xml:space="preserve"> Port Jackson Press, Melbourne</w:t>
      </w:r>
    </w:p>
    <w:p w14:paraId="547AEB6C" w14:textId="77777777" w:rsidR="00A07B20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4C16F2">
        <w:rPr>
          <w:rFonts w:ascii="Arial" w:hAnsi="Arial"/>
        </w:rPr>
        <w:t>2016</w:t>
      </w:r>
      <w:r>
        <w:rPr>
          <w:rFonts w:ascii="Arial" w:hAnsi="Arial"/>
        </w:rPr>
        <w:tab/>
      </w:r>
      <w:r w:rsidRPr="008D4A7B">
        <w:rPr>
          <w:rFonts w:ascii="Arial" w:hAnsi="Arial"/>
          <w:i/>
          <w:iCs/>
        </w:rPr>
        <w:t>Swan Hill Print and Drawing Award</w:t>
      </w:r>
      <w:r>
        <w:rPr>
          <w:rFonts w:ascii="Arial" w:hAnsi="Arial"/>
        </w:rPr>
        <w:t xml:space="preserve">, Swan Hill Regional Gallery, </w:t>
      </w:r>
    </w:p>
    <w:p w14:paraId="0AA68380" w14:textId="77777777" w:rsidR="00A07B20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ab/>
        <w:t>Swan Hill</w:t>
      </w:r>
    </w:p>
    <w:p w14:paraId="310F833E" w14:textId="77777777" w:rsidR="00A07B20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ab/>
      </w:r>
      <w:r w:rsidRPr="008D4A7B">
        <w:rPr>
          <w:rFonts w:ascii="Arial" w:hAnsi="Arial"/>
          <w:i/>
          <w:iCs/>
        </w:rPr>
        <w:t>Scratching the surface</w:t>
      </w:r>
      <w:r>
        <w:rPr>
          <w:rFonts w:ascii="Arial" w:hAnsi="Arial"/>
        </w:rPr>
        <w:t>, Port Jackson Press, Melbourne</w:t>
      </w:r>
    </w:p>
    <w:p w14:paraId="3B2AAEC6" w14:textId="2C7D28F0" w:rsidR="00A07B20" w:rsidRDefault="00A07B20" w:rsidP="00A07B20">
      <w:pPr>
        <w:tabs>
          <w:tab w:val="left" w:pos="3060"/>
          <w:tab w:val="left" w:pos="3960"/>
        </w:tabs>
        <w:ind w:left="3060"/>
        <w:rPr>
          <w:rFonts w:ascii="Arial" w:hAnsi="Arial"/>
        </w:rPr>
      </w:pPr>
      <w:r w:rsidRPr="008D4A7B">
        <w:rPr>
          <w:rFonts w:ascii="Arial" w:hAnsi="Arial"/>
          <w:i/>
          <w:iCs/>
        </w:rPr>
        <w:t xml:space="preserve">Flight </w:t>
      </w:r>
      <w:r w:rsidR="00B27B52" w:rsidRPr="008D4A7B">
        <w:rPr>
          <w:rFonts w:ascii="Arial" w:hAnsi="Arial"/>
          <w:i/>
          <w:iCs/>
        </w:rPr>
        <w:t>Paths, The</w:t>
      </w:r>
      <w:r w:rsidRPr="008D4A7B">
        <w:rPr>
          <w:rFonts w:ascii="Arial" w:hAnsi="Arial"/>
          <w:i/>
          <w:iCs/>
        </w:rPr>
        <w:t xml:space="preserve"> Bird in Australian Art</w:t>
      </w:r>
      <w:r>
        <w:rPr>
          <w:rFonts w:ascii="Arial" w:hAnsi="Arial"/>
        </w:rPr>
        <w:t>.</w:t>
      </w:r>
      <w:r w:rsidRPr="00275905">
        <w:rPr>
          <w:rFonts w:ascii="Arial" w:hAnsi="Arial"/>
        </w:rPr>
        <w:t xml:space="preserve"> </w:t>
      </w:r>
      <w:r>
        <w:rPr>
          <w:rFonts w:ascii="Arial" w:hAnsi="Arial"/>
        </w:rPr>
        <w:t>Mornington Peninsular Regional Gallery</w:t>
      </w:r>
    </w:p>
    <w:p w14:paraId="6F7FC62E" w14:textId="77777777" w:rsidR="00A07B20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ab/>
      </w:r>
      <w:r w:rsidRPr="008D4A7B">
        <w:rPr>
          <w:rFonts w:ascii="Arial" w:hAnsi="Arial"/>
          <w:i/>
          <w:iCs/>
        </w:rPr>
        <w:t>As Far as the Eye Can See</w:t>
      </w:r>
      <w:r w:rsidRPr="00F51F8F">
        <w:rPr>
          <w:rFonts w:ascii="Arial" w:hAnsi="Arial"/>
          <w:i/>
          <w:iCs/>
        </w:rPr>
        <w:t xml:space="preserve">, </w:t>
      </w:r>
      <w:r>
        <w:rPr>
          <w:rFonts w:ascii="Arial" w:hAnsi="Arial"/>
        </w:rPr>
        <w:t xml:space="preserve">Blue Mountains Cultural Center, </w:t>
      </w:r>
    </w:p>
    <w:p w14:paraId="13E2D444" w14:textId="77777777" w:rsidR="00A07B20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ab/>
        <w:t>Katoomba, NSW</w:t>
      </w:r>
    </w:p>
    <w:p w14:paraId="182F3A81" w14:textId="28CB1357" w:rsidR="007B1FB4" w:rsidRDefault="00A07B20" w:rsidP="002C1564">
      <w:pPr>
        <w:tabs>
          <w:tab w:val="left" w:pos="3060"/>
          <w:tab w:val="left" w:pos="3960"/>
        </w:tabs>
        <w:ind w:left="3060"/>
        <w:rPr>
          <w:rFonts w:ascii="Arial" w:hAnsi="Arial"/>
        </w:rPr>
      </w:pPr>
      <w:r w:rsidRPr="008D4A7B">
        <w:rPr>
          <w:rFonts w:ascii="Arial" w:hAnsi="Arial"/>
          <w:i/>
          <w:iCs/>
        </w:rPr>
        <w:t>National works on paper Prize</w:t>
      </w:r>
      <w:r>
        <w:rPr>
          <w:rFonts w:ascii="Arial" w:hAnsi="Arial"/>
        </w:rPr>
        <w:t>, Mornington Peninsular Regional Gallery</w:t>
      </w:r>
    </w:p>
    <w:p w14:paraId="66E437B5" w14:textId="77777777" w:rsidR="00A07B20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ab/>
      </w:r>
      <w:r w:rsidRPr="008D4A7B">
        <w:rPr>
          <w:rFonts w:ascii="Arial" w:hAnsi="Arial"/>
          <w:i/>
          <w:iCs/>
        </w:rPr>
        <w:t>Paul Guest Award</w:t>
      </w:r>
      <w:r>
        <w:rPr>
          <w:rFonts w:ascii="Arial" w:hAnsi="Arial"/>
        </w:rPr>
        <w:t xml:space="preserve">, Bendigo Art Gallery, Bendigo </w:t>
      </w:r>
    </w:p>
    <w:p w14:paraId="5C3A1A95" w14:textId="77777777" w:rsidR="00E449D3" w:rsidRDefault="00A07B20" w:rsidP="00A07B20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ab/>
      </w:r>
      <w:r w:rsidRPr="008D4A7B">
        <w:rPr>
          <w:rFonts w:ascii="Arial" w:hAnsi="Arial"/>
          <w:i/>
          <w:iCs/>
        </w:rPr>
        <w:t>Adelaide Perry Drawing Prize</w:t>
      </w:r>
      <w:r>
        <w:rPr>
          <w:rFonts w:ascii="Arial" w:hAnsi="Arial"/>
        </w:rPr>
        <w:t>, Adelaide Perry Gallery Sydney</w:t>
      </w:r>
    </w:p>
    <w:p w14:paraId="3C1A9B53" w14:textId="77777777" w:rsidR="00A07B20" w:rsidRDefault="00A07B20" w:rsidP="00A07B20">
      <w:pPr>
        <w:tabs>
          <w:tab w:val="left" w:pos="3060"/>
          <w:tab w:val="left" w:pos="3960"/>
        </w:tabs>
        <w:rPr>
          <w:rFonts w:ascii="Arial" w:hAnsi="Arial"/>
        </w:rPr>
      </w:pPr>
      <w:r w:rsidRPr="00E04825">
        <w:rPr>
          <w:rFonts w:ascii="Arial" w:hAnsi="Arial"/>
        </w:rPr>
        <w:t>2015</w:t>
      </w:r>
      <w:r>
        <w:rPr>
          <w:rFonts w:ascii="Arial" w:hAnsi="Arial"/>
        </w:rPr>
        <w:tab/>
      </w:r>
      <w:r w:rsidRPr="008D4A7B">
        <w:rPr>
          <w:rFonts w:ascii="Arial" w:hAnsi="Arial"/>
          <w:i/>
          <w:iCs/>
        </w:rPr>
        <w:t>Kedumba Drawing Award</w:t>
      </w:r>
      <w:r>
        <w:rPr>
          <w:rFonts w:ascii="Arial" w:hAnsi="Arial"/>
        </w:rPr>
        <w:t>, Orange Regional Gallery, Orange</w:t>
      </w:r>
    </w:p>
    <w:p w14:paraId="63C586C8" w14:textId="77777777" w:rsidR="00A07B20" w:rsidRDefault="00A07B20" w:rsidP="00A07B20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ab/>
      </w:r>
      <w:r w:rsidRPr="008D4A7B">
        <w:rPr>
          <w:rFonts w:ascii="Arial" w:hAnsi="Arial"/>
          <w:i/>
          <w:iCs/>
        </w:rPr>
        <w:t>Recent Acquisitions</w:t>
      </w:r>
      <w:r>
        <w:rPr>
          <w:rFonts w:ascii="Arial" w:hAnsi="Arial"/>
        </w:rPr>
        <w:t xml:space="preserve">, </w:t>
      </w:r>
      <w:r w:rsidRPr="00775811">
        <w:rPr>
          <w:rFonts w:ascii="Arial" w:hAnsi="Arial"/>
        </w:rPr>
        <w:t xml:space="preserve">Maroondah </w:t>
      </w:r>
      <w:r>
        <w:rPr>
          <w:rFonts w:ascii="Arial" w:hAnsi="Arial"/>
        </w:rPr>
        <w:t>Art Gallery, Ringwood, VIC</w:t>
      </w:r>
    </w:p>
    <w:p w14:paraId="2BD0995F" w14:textId="3345F5A3" w:rsidR="00A07B20" w:rsidRDefault="00A07B20" w:rsidP="00A07B20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ab/>
      </w:r>
      <w:r w:rsidRPr="008D4A7B">
        <w:rPr>
          <w:rFonts w:ascii="Arial" w:hAnsi="Arial"/>
          <w:i/>
          <w:iCs/>
        </w:rPr>
        <w:t>Small works 2015</w:t>
      </w:r>
      <w:r>
        <w:rPr>
          <w:rFonts w:ascii="Arial" w:hAnsi="Arial"/>
        </w:rPr>
        <w:t xml:space="preserve">, Beaver Gallery, </w:t>
      </w:r>
      <w:r w:rsidR="00B27B52">
        <w:rPr>
          <w:rFonts w:ascii="Arial" w:hAnsi="Arial"/>
        </w:rPr>
        <w:t>Canberra. ACT</w:t>
      </w:r>
    </w:p>
    <w:p w14:paraId="7C98AEDE" w14:textId="77777777" w:rsidR="00A07B20" w:rsidRDefault="00A07B20" w:rsidP="00A07B20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ab/>
      </w:r>
      <w:r w:rsidRPr="008D4A7B">
        <w:rPr>
          <w:rFonts w:ascii="Arial" w:hAnsi="Arial"/>
          <w:i/>
          <w:iCs/>
        </w:rPr>
        <w:t>Smash and Grab</w:t>
      </w:r>
      <w:r>
        <w:rPr>
          <w:rFonts w:ascii="Arial" w:hAnsi="Arial"/>
        </w:rPr>
        <w:t>, Gallerysmith, VIC</w:t>
      </w:r>
    </w:p>
    <w:p w14:paraId="0879874B" w14:textId="329BD6A4" w:rsidR="00A07B20" w:rsidRPr="00176737" w:rsidRDefault="00A07B20" w:rsidP="00A07B20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lastRenderedPageBreak/>
        <w:tab/>
      </w:r>
      <w:r w:rsidRPr="008D4A7B">
        <w:rPr>
          <w:rFonts w:ascii="Arial" w:hAnsi="Arial"/>
          <w:i/>
          <w:iCs/>
        </w:rPr>
        <w:t>Freedom of the Press</w:t>
      </w:r>
      <w:r>
        <w:rPr>
          <w:rFonts w:ascii="Arial" w:hAnsi="Arial"/>
        </w:rPr>
        <w:t xml:space="preserve">, Gladstone Regional Art </w:t>
      </w:r>
      <w:r w:rsidR="00B27B52">
        <w:rPr>
          <w:rFonts w:ascii="Arial" w:hAnsi="Arial"/>
        </w:rPr>
        <w:t>Gallery</w:t>
      </w:r>
      <w:r>
        <w:rPr>
          <w:rFonts w:ascii="Arial" w:hAnsi="Arial"/>
        </w:rPr>
        <w:t>, QLD</w:t>
      </w:r>
    </w:p>
    <w:p w14:paraId="3947F97A" w14:textId="77777777" w:rsidR="00A07B20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ab/>
      </w:r>
      <w:r w:rsidRPr="008D4A7B">
        <w:rPr>
          <w:rFonts w:ascii="Arial" w:hAnsi="Arial"/>
          <w:i/>
          <w:iCs/>
        </w:rPr>
        <w:t>The Mildura BMW Australian Print Triennial Prize</w:t>
      </w:r>
      <w:r>
        <w:rPr>
          <w:rFonts w:ascii="Arial" w:hAnsi="Arial"/>
        </w:rPr>
        <w:t>, Mildura, VIC</w:t>
      </w:r>
    </w:p>
    <w:p w14:paraId="193A7DC3" w14:textId="74B32DCA" w:rsidR="00A07B20" w:rsidRDefault="00B27B52" w:rsidP="00A07B20">
      <w:pPr>
        <w:tabs>
          <w:tab w:val="left" w:pos="3060"/>
          <w:tab w:val="left" w:pos="3960"/>
        </w:tabs>
        <w:ind w:left="3060"/>
        <w:rPr>
          <w:rFonts w:ascii="Arial" w:hAnsi="Arial"/>
        </w:rPr>
      </w:pPr>
      <w:r w:rsidRPr="008D4A7B">
        <w:rPr>
          <w:rFonts w:ascii="Arial" w:hAnsi="Arial"/>
          <w:i/>
          <w:iCs/>
        </w:rPr>
        <w:t>Inaugural</w:t>
      </w:r>
      <w:r w:rsidR="00A07B20" w:rsidRPr="008D4A7B">
        <w:rPr>
          <w:rFonts w:ascii="Arial" w:hAnsi="Arial"/>
          <w:i/>
          <w:iCs/>
        </w:rPr>
        <w:t xml:space="preserve"> Gippsland Print Award</w:t>
      </w:r>
      <w:r w:rsidR="00A07B20">
        <w:rPr>
          <w:rFonts w:ascii="Arial" w:hAnsi="Arial"/>
        </w:rPr>
        <w:t>, Gippsland Gallery, (Winner)</w:t>
      </w:r>
    </w:p>
    <w:p w14:paraId="73C74821" w14:textId="3BA27425" w:rsidR="00A07B20" w:rsidRPr="002C1564" w:rsidRDefault="00A07B20" w:rsidP="002C1564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ab/>
      </w:r>
      <w:r w:rsidRPr="008D4A7B">
        <w:rPr>
          <w:rFonts w:ascii="Arial" w:hAnsi="Arial"/>
          <w:i/>
          <w:iCs/>
        </w:rPr>
        <w:t>Hobart City Art Prize</w:t>
      </w:r>
      <w:r w:rsidRPr="00F51F8F">
        <w:rPr>
          <w:rFonts w:ascii="Arial" w:hAnsi="Arial"/>
          <w:i/>
          <w:iCs/>
        </w:rPr>
        <w:t>,</w:t>
      </w:r>
      <w:r>
        <w:rPr>
          <w:rFonts w:ascii="Arial" w:hAnsi="Arial"/>
        </w:rPr>
        <w:t xml:space="preserve"> Hobart , TAS</w:t>
      </w:r>
    </w:p>
    <w:p w14:paraId="3F2702AA" w14:textId="77777777" w:rsidR="00A07B20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ab/>
      </w:r>
      <w:r w:rsidRPr="008D4A7B">
        <w:rPr>
          <w:rFonts w:ascii="Arial" w:hAnsi="Arial"/>
          <w:i/>
          <w:iCs/>
        </w:rPr>
        <w:t>Hazelhurst Art on Paper Award</w:t>
      </w:r>
      <w:r w:rsidRPr="00F51F8F">
        <w:rPr>
          <w:rFonts w:ascii="Arial" w:hAnsi="Arial"/>
          <w:i/>
          <w:iCs/>
        </w:rPr>
        <w:t>,</w:t>
      </w:r>
      <w:r>
        <w:rPr>
          <w:rFonts w:ascii="Arial" w:hAnsi="Arial"/>
        </w:rPr>
        <w:t xml:space="preserve"> Hazelhurst Regional Gallery. NSW</w:t>
      </w:r>
    </w:p>
    <w:p w14:paraId="0712488D" w14:textId="624E921F" w:rsidR="007836DA" w:rsidRDefault="00A07B20" w:rsidP="007B1FB4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ab/>
      </w:r>
      <w:r w:rsidRPr="008D4A7B">
        <w:rPr>
          <w:rFonts w:ascii="Arial" w:hAnsi="Arial"/>
          <w:i/>
          <w:iCs/>
        </w:rPr>
        <w:t>Geelong Print Prize</w:t>
      </w:r>
      <w:r>
        <w:rPr>
          <w:rFonts w:ascii="Arial" w:hAnsi="Arial"/>
        </w:rPr>
        <w:t>, Geelong Gallery. VIC</w:t>
      </w:r>
    </w:p>
    <w:p w14:paraId="637610C7" w14:textId="77777777" w:rsidR="00A07B20" w:rsidRDefault="00A07B20" w:rsidP="00A07B20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 w:rsidRPr="00DD5EC2">
        <w:rPr>
          <w:rFonts w:ascii="Arial" w:hAnsi="Arial"/>
        </w:rPr>
        <w:t>2014</w:t>
      </w:r>
      <w:r>
        <w:rPr>
          <w:rFonts w:ascii="Arial" w:hAnsi="Arial"/>
        </w:rPr>
        <w:tab/>
      </w:r>
      <w:r w:rsidRPr="008D4A7B">
        <w:rPr>
          <w:rFonts w:ascii="Arial" w:hAnsi="Arial"/>
          <w:i/>
          <w:iCs/>
        </w:rPr>
        <w:t>Rio Tinto Alcan Martin Hanson Memorial Prize, Gladstone Regional Gallery</w:t>
      </w:r>
      <w:r>
        <w:rPr>
          <w:rFonts w:ascii="Arial" w:hAnsi="Arial"/>
        </w:rPr>
        <w:t>,</w:t>
      </w:r>
      <w:r w:rsidR="008D4A7B">
        <w:rPr>
          <w:rFonts w:ascii="Arial" w:hAnsi="Arial"/>
        </w:rPr>
        <w:t>(WINNER),</w:t>
      </w:r>
      <w:r>
        <w:rPr>
          <w:rFonts w:ascii="Arial" w:hAnsi="Arial"/>
        </w:rPr>
        <w:t xml:space="preserve"> QLD</w:t>
      </w:r>
    </w:p>
    <w:p w14:paraId="436E8E0A" w14:textId="77777777" w:rsidR="00A07B20" w:rsidRDefault="00A07B20" w:rsidP="00A07B20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ab/>
      </w:r>
      <w:r w:rsidRPr="008D4A7B">
        <w:rPr>
          <w:rFonts w:ascii="Arial" w:hAnsi="Arial"/>
          <w:i/>
          <w:iCs/>
        </w:rPr>
        <w:t>6° OF SEPARATION!,</w:t>
      </w:r>
      <w:r>
        <w:rPr>
          <w:rFonts w:ascii="Arial" w:hAnsi="Arial"/>
        </w:rPr>
        <w:t xml:space="preserve"> Arts Projects, Melbourne</w:t>
      </w:r>
    </w:p>
    <w:p w14:paraId="034BF71E" w14:textId="77777777" w:rsidR="00A07B20" w:rsidRDefault="00A07B20" w:rsidP="00A07B20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ab/>
      </w:r>
      <w:r w:rsidRPr="008D4A7B">
        <w:rPr>
          <w:rFonts w:ascii="Arial" w:hAnsi="Arial"/>
          <w:i/>
          <w:iCs/>
        </w:rPr>
        <w:t>Bay of Fires Art Prize 2014</w:t>
      </w:r>
      <w:r>
        <w:rPr>
          <w:rFonts w:ascii="Arial" w:hAnsi="Arial"/>
        </w:rPr>
        <w:t>, St Helens, TAS</w:t>
      </w:r>
    </w:p>
    <w:p w14:paraId="1453F971" w14:textId="77777777" w:rsidR="00A07B20" w:rsidRDefault="00A07B20" w:rsidP="00A07B20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ab/>
      </w:r>
      <w:r w:rsidRPr="008D4A7B">
        <w:rPr>
          <w:rFonts w:ascii="Arial" w:hAnsi="Arial"/>
          <w:i/>
          <w:iCs/>
        </w:rPr>
        <w:t>City of Hobart Art Prize</w:t>
      </w:r>
      <w:r>
        <w:rPr>
          <w:rFonts w:ascii="Arial" w:hAnsi="Arial"/>
        </w:rPr>
        <w:t>, Hobart ,TAS</w:t>
      </w:r>
    </w:p>
    <w:p w14:paraId="749518BA" w14:textId="77777777" w:rsidR="00A07B20" w:rsidRDefault="00A07B20" w:rsidP="00A07B20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ab/>
      </w:r>
      <w:r w:rsidRPr="008D4A7B">
        <w:rPr>
          <w:rFonts w:ascii="Arial" w:hAnsi="Arial"/>
          <w:i/>
          <w:iCs/>
        </w:rPr>
        <w:t>The Alice Prize</w:t>
      </w:r>
      <w:r>
        <w:rPr>
          <w:rFonts w:ascii="Arial" w:hAnsi="Arial"/>
        </w:rPr>
        <w:t>, Alice Springs NT</w:t>
      </w:r>
    </w:p>
    <w:p w14:paraId="09D4C77F" w14:textId="7B489190" w:rsidR="00A07B20" w:rsidRPr="00DD5EC2" w:rsidRDefault="00A07B20" w:rsidP="00A07B20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ab/>
      </w:r>
      <w:r w:rsidRPr="008D4A7B">
        <w:rPr>
          <w:rFonts w:ascii="Arial" w:hAnsi="Arial"/>
          <w:i/>
          <w:iCs/>
        </w:rPr>
        <w:t>Knowing Me Knowing You</w:t>
      </w:r>
      <w:r w:rsidRPr="00DD5EC2">
        <w:rPr>
          <w:rFonts w:ascii="Arial" w:hAnsi="Arial"/>
        </w:rPr>
        <w:t>, Arts Projects, Melbourne</w:t>
      </w:r>
    </w:p>
    <w:p w14:paraId="42F608C9" w14:textId="77777777" w:rsidR="00A07B20" w:rsidRPr="008D4A7B" w:rsidRDefault="00A07B20" w:rsidP="00A07B20">
      <w:pPr>
        <w:tabs>
          <w:tab w:val="left" w:pos="3060"/>
          <w:tab w:val="left" w:pos="3960"/>
        </w:tabs>
        <w:rPr>
          <w:rFonts w:ascii="Arial" w:hAnsi="Arial"/>
          <w:i/>
          <w:iCs/>
        </w:rPr>
      </w:pPr>
      <w:r w:rsidRPr="00DD5EC2">
        <w:rPr>
          <w:rFonts w:ascii="Arial" w:hAnsi="Arial"/>
        </w:rPr>
        <w:tab/>
      </w:r>
      <w:r w:rsidRPr="008D4A7B">
        <w:rPr>
          <w:rFonts w:ascii="Arial" w:hAnsi="Arial"/>
          <w:i/>
          <w:iCs/>
        </w:rPr>
        <w:t xml:space="preserve">People I have worked with, People I have worked for and </w:t>
      </w:r>
    </w:p>
    <w:p w14:paraId="73BBE2F4" w14:textId="77777777" w:rsidR="00A07B20" w:rsidRDefault="00A07B20" w:rsidP="00A07B20">
      <w:pPr>
        <w:tabs>
          <w:tab w:val="left" w:pos="3060"/>
          <w:tab w:val="left" w:pos="3960"/>
        </w:tabs>
        <w:rPr>
          <w:rFonts w:ascii="Arial" w:hAnsi="Arial"/>
        </w:rPr>
      </w:pPr>
      <w:r w:rsidRPr="008D4A7B">
        <w:rPr>
          <w:rFonts w:ascii="Arial" w:hAnsi="Arial"/>
          <w:i/>
          <w:iCs/>
        </w:rPr>
        <w:tab/>
        <w:t>friends</w:t>
      </w:r>
      <w:r>
        <w:rPr>
          <w:rFonts w:ascii="Arial" w:hAnsi="Arial"/>
        </w:rPr>
        <w:t>:</w:t>
      </w:r>
      <w:r>
        <w:rPr>
          <w:rFonts w:ascii="Arial" w:hAnsi="Arial"/>
        </w:rPr>
        <w:tab/>
      </w:r>
      <w:r w:rsidRPr="008A6CD5">
        <w:rPr>
          <w:rFonts w:ascii="Arial" w:hAnsi="Arial"/>
        </w:rPr>
        <w:t xml:space="preserve">Illustrated and other books </w:t>
      </w:r>
      <w:r>
        <w:rPr>
          <w:rFonts w:ascii="Arial" w:hAnsi="Arial"/>
        </w:rPr>
        <w:t>Artists Books, Langford 120</w:t>
      </w:r>
      <w:r w:rsidRPr="00DD5EC2">
        <w:rPr>
          <w:rFonts w:ascii="Arial" w:hAnsi="Arial"/>
        </w:rPr>
        <w:t>,</w:t>
      </w:r>
    </w:p>
    <w:p w14:paraId="09FEA5FA" w14:textId="77777777" w:rsidR="00A07B20" w:rsidRDefault="00A07B20" w:rsidP="00A07B20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ab/>
      </w:r>
      <w:r w:rsidRPr="00DD5EC2">
        <w:rPr>
          <w:rFonts w:ascii="Arial" w:hAnsi="Arial"/>
        </w:rPr>
        <w:t>Melbourne</w:t>
      </w:r>
    </w:p>
    <w:p w14:paraId="09321A8D" w14:textId="77777777" w:rsidR="00A07B20" w:rsidRDefault="00A07B20" w:rsidP="00A07B20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ab/>
      </w:r>
      <w:r w:rsidRPr="008D4A7B">
        <w:rPr>
          <w:rFonts w:ascii="Arial" w:hAnsi="Arial"/>
          <w:i/>
          <w:iCs/>
        </w:rPr>
        <w:t>An Irish Connection</w:t>
      </w:r>
      <w:r>
        <w:rPr>
          <w:rFonts w:ascii="Arial" w:hAnsi="Arial"/>
        </w:rPr>
        <w:t xml:space="preserve">, Tussock Upstairs Gallery, </w:t>
      </w:r>
      <w:r>
        <w:rPr>
          <w:rFonts w:ascii="Arial" w:hAnsi="Arial"/>
        </w:rPr>
        <w:br/>
      </w:r>
      <w:r>
        <w:rPr>
          <w:rFonts w:ascii="Arial" w:hAnsi="Arial"/>
        </w:rPr>
        <w:tab/>
        <w:t>Point Lonsdale, VIC</w:t>
      </w:r>
    </w:p>
    <w:p w14:paraId="62314593" w14:textId="77777777" w:rsidR="00A07B20" w:rsidRPr="006A08F7" w:rsidRDefault="00A07B20" w:rsidP="00A07B20">
      <w:pPr>
        <w:tabs>
          <w:tab w:val="left" w:pos="3060"/>
          <w:tab w:val="left" w:pos="3960"/>
        </w:tabs>
        <w:rPr>
          <w:rFonts w:ascii="Arial" w:hAnsi="Arial"/>
        </w:rPr>
      </w:pPr>
      <w:r w:rsidRPr="006A08F7">
        <w:rPr>
          <w:rFonts w:ascii="Arial" w:hAnsi="Arial"/>
        </w:rPr>
        <w:t>2013</w:t>
      </w:r>
      <w:r w:rsidRPr="006A08F7">
        <w:rPr>
          <w:rFonts w:ascii="Arial" w:hAnsi="Arial"/>
        </w:rPr>
        <w:tab/>
      </w:r>
      <w:r w:rsidRPr="008D4A7B">
        <w:rPr>
          <w:rFonts w:ascii="Arial" w:hAnsi="Arial"/>
          <w:i/>
          <w:iCs/>
        </w:rPr>
        <w:t>Fleurieu Art Prize</w:t>
      </w:r>
      <w:r w:rsidRPr="006A08F7">
        <w:rPr>
          <w:rFonts w:ascii="Arial" w:hAnsi="Arial"/>
        </w:rPr>
        <w:t>, McLaren Vale</w:t>
      </w:r>
      <w:r>
        <w:rPr>
          <w:rFonts w:ascii="Arial" w:hAnsi="Arial"/>
        </w:rPr>
        <w:t>,</w:t>
      </w:r>
      <w:r w:rsidRPr="006A08F7">
        <w:rPr>
          <w:rFonts w:ascii="Arial" w:hAnsi="Arial"/>
        </w:rPr>
        <w:t xml:space="preserve"> SA</w:t>
      </w:r>
    </w:p>
    <w:p w14:paraId="1746F4A4" w14:textId="77777777" w:rsidR="00A07B20" w:rsidRPr="006A08F7" w:rsidRDefault="00A07B20" w:rsidP="00A07B20">
      <w:pPr>
        <w:tabs>
          <w:tab w:val="left" w:pos="3060"/>
          <w:tab w:val="left" w:pos="3960"/>
        </w:tabs>
        <w:rPr>
          <w:rFonts w:ascii="Arial" w:hAnsi="Arial"/>
        </w:rPr>
      </w:pPr>
      <w:r w:rsidRPr="006A08F7">
        <w:rPr>
          <w:rFonts w:ascii="Arial" w:hAnsi="Arial"/>
        </w:rPr>
        <w:tab/>
      </w:r>
      <w:r w:rsidRPr="008D4A7B">
        <w:rPr>
          <w:rFonts w:ascii="Arial" w:hAnsi="Arial"/>
          <w:i/>
          <w:iCs/>
        </w:rPr>
        <w:t>Mildura Palimpsest Biennale #9</w:t>
      </w:r>
      <w:r w:rsidRPr="006A08F7">
        <w:rPr>
          <w:rFonts w:ascii="Arial" w:hAnsi="Arial"/>
        </w:rPr>
        <w:t>, Mildura</w:t>
      </w:r>
      <w:r>
        <w:rPr>
          <w:rFonts w:ascii="Arial" w:hAnsi="Arial"/>
        </w:rPr>
        <w:t>, VIC</w:t>
      </w:r>
    </w:p>
    <w:p w14:paraId="1824020F" w14:textId="77777777" w:rsidR="00A07B20" w:rsidRPr="006A08F7" w:rsidRDefault="00A07B20" w:rsidP="00A07B20">
      <w:pPr>
        <w:tabs>
          <w:tab w:val="left" w:pos="3060"/>
          <w:tab w:val="left" w:pos="3960"/>
        </w:tabs>
        <w:rPr>
          <w:rFonts w:ascii="Arial" w:hAnsi="Arial"/>
        </w:rPr>
      </w:pPr>
      <w:r w:rsidRPr="006A08F7">
        <w:rPr>
          <w:rFonts w:ascii="Arial" w:hAnsi="Arial"/>
        </w:rPr>
        <w:tab/>
      </w:r>
      <w:r w:rsidRPr="008D4A7B">
        <w:rPr>
          <w:rFonts w:ascii="Arial" w:hAnsi="Arial"/>
          <w:i/>
          <w:iCs/>
        </w:rPr>
        <w:t>Airborn</w:t>
      </w:r>
      <w:r w:rsidRPr="006A08F7">
        <w:rPr>
          <w:rFonts w:ascii="Arial" w:hAnsi="Arial"/>
        </w:rPr>
        <w:t>, McClelland Gallery</w:t>
      </w:r>
      <w:r>
        <w:rPr>
          <w:rFonts w:ascii="Arial" w:hAnsi="Arial"/>
        </w:rPr>
        <w:t>, VIC</w:t>
      </w:r>
    </w:p>
    <w:p w14:paraId="386FC20E" w14:textId="77777777" w:rsidR="00A07B20" w:rsidRDefault="00A07B20" w:rsidP="00A07B20">
      <w:pPr>
        <w:tabs>
          <w:tab w:val="left" w:pos="3060"/>
          <w:tab w:val="left" w:pos="3960"/>
        </w:tabs>
        <w:rPr>
          <w:rFonts w:ascii="Arial" w:hAnsi="Arial"/>
        </w:rPr>
      </w:pPr>
      <w:r w:rsidRPr="006A08F7">
        <w:rPr>
          <w:rFonts w:ascii="Arial" w:hAnsi="Arial"/>
        </w:rPr>
        <w:tab/>
      </w:r>
      <w:r w:rsidRPr="008D4A7B">
        <w:rPr>
          <w:rFonts w:ascii="Arial" w:hAnsi="Arial"/>
          <w:i/>
          <w:iCs/>
        </w:rPr>
        <w:t>Christmas Show</w:t>
      </w:r>
      <w:r w:rsidRPr="006A08F7">
        <w:rPr>
          <w:rFonts w:ascii="Arial" w:hAnsi="Arial"/>
        </w:rPr>
        <w:t>, King Street Gallery on William, Sydney</w:t>
      </w:r>
    </w:p>
    <w:p w14:paraId="32746D4D" w14:textId="77777777" w:rsidR="00A07B20" w:rsidRPr="006A08F7" w:rsidRDefault="00A07B20" w:rsidP="00A07B20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ab/>
      </w:r>
      <w:r w:rsidRPr="008D4A7B">
        <w:rPr>
          <w:rFonts w:ascii="Arial" w:hAnsi="Arial"/>
          <w:i/>
          <w:iCs/>
        </w:rPr>
        <w:t>The Wisdom of Birds</w:t>
      </w:r>
      <w:r w:rsidRPr="006A08F7">
        <w:rPr>
          <w:rFonts w:ascii="Arial" w:hAnsi="Arial"/>
        </w:rPr>
        <w:t>, Holding-King-Shimmen, Latrobe</w:t>
      </w:r>
    </w:p>
    <w:p w14:paraId="3791F120" w14:textId="77777777" w:rsidR="00F51F8F" w:rsidRDefault="00A07B20" w:rsidP="00A07B20">
      <w:pPr>
        <w:tabs>
          <w:tab w:val="left" w:pos="3060"/>
          <w:tab w:val="left" w:pos="3960"/>
        </w:tabs>
        <w:rPr>
          <w:rFonts w:ascii="Arial" w:hAnsi="Arial"/>
        </w:rPr>
      </w:pPr>
      <w:r w:rsidRPr="006A08F7">
        <w:rPr>
          <w:rFonts w:ascii="Arial" w:hAnsi="Arial"/>
        </w:rPr>
        <w:tab/>
        <w:t xml:space="preserve"> University Art Centre Bendigo</w:t>
      </w:r>
    </w:p>
    <w:p w14:paraId="74DC1D68" w14:textId="77777777" w:rsidR="00A07B20" w:rsidRPr="006A08F7" w:rsidRDefault="00A07B20" w:rsidP="00A07B20">
      <w:pPr>
        <w:tabs>
          <w:tab w:val="left" w:pos="3060"/>
          <w:tab w:val="left" w:pos="3960"/>
        </w:tabs>
        <w:rPr>
          <w:rFonts w:ascii="Arial" w:hAnsi="Arial"/>
        </w:rPr>
      </w:pPr>
      <w:r w:rsidRPr="006A08F7">
        <w:rPr>
          <w:rFonts w:ascii="Arial" w:hAnsi="Arial"/>
        </w:rPr>
        <w:tab/>
      </w:r>
      <w:r w:rsidRPr="008D4A7B">
        <w:rPr>
          <w:rFonts w:ascii="Arial" w:hAnsi="Arial"/>
          <w:i/>
          <w:iCs/>
        </w:rPr>
        <w:t>Tr4 ‘searching for bird river mine’</w:t>
      </w:r>
      <w:r w:rsidRPr="006A08F7">
        <w:rPr>
          <w:rFonts w:ascii="Arial" w:hAnsi="Arial"/>
        </w:rPr>
        <w:t xml:space="preserve"> LARQ, 10 Days on the Island </w:t>
      </w:r>
    </w:p>
    <w:p w14:paraId="3B61153E" w14:textId="77777777" w:rsidR="00A07B20" w:rsidRPr="006A08F7" w:rsidRDefault="00A07B20" w:rsidP="00A07B20">
      <w:pPr>
        <w:tabs>
          <w:tab w:val="left" w:pos="3060"/>
          <w:tab w:val="left" w:pos="3960"/>
        </w:tabs>
        <w:rPr>
          <w:rFonts w:ascii="Arial" w:hAnsi="Arial"/>
        </w:rPr>
      </w:pPr>
      <w:r w:rsidRPr="006A08F7">
        <w:rPr>
          <w:rFonts w:ascii="Arial" w:hAnsi="Arial"/>
        </w:rPr>
        <w:tab/>
        <w:t>Festival, Queenstown T</w:t>
      </w:r>
      <w:r>
        <w:rPr>
          <w:rFonts w:ascii="Arial" w:hAnsi="Arial"/>
        </w:rPr>
        <w:t>AS</w:t>
      </w:r>
      <w:r w:rsidRPr="006A08F7">
        <w:rPr>
          <w:rFonts w:ascii="Arial" w:hAnsi="Arial"/>
        </w:rPr>
        <w:t>.</w:t>
      </w:r>
    </w:p>
    <w:p w14:paraId="1678CC1C" w14:textId="77777777" w:rsidR="00D47867" w:rsidRDefault="00A07B20" w:rsidP="00A07B20">
      <w:pPr>
        <w:tabs>
          <w:tab w:val="left" w:pos="3060"/>
          <w:tab w:val="left" w:pos="3960"/>
        </w:tabs>
        <w:rPr>
          <w:rFonts w:ascii="Arial" w:hAnsi="Arial"/>
        </w:rPr>
      </w:pPr>
      <w:r w:rsidRPr="006A08F7">
        <w:rPr>
          <w:rFonts w:ascii="Arial" w:hAnsi="Arial"/>
        </w:rPr>
        <w:tab/>
      </w:r>
      <w:r w:rsidRPr="008D4A7B">
        <w:rPr>
          <w:rFonts w:ascii="Arial" w:hAnsi="Arial"/>
          <w:i/>
          <w:iCs/>
        </w:rPr>
        <w:t>Corporeal</w:t>
      </w:r>
      <w:r w:rsidRPr="006A08F7">
        <w:rPr>
          <w:rFonts w:ascii="Arial" w:hAnsi="Arial"/>
        </w:rPr>
        <w:t>, Geelong Gallery Geelong</w:t>
      </w:r>
    </w:p>
    <w:p w14:paraId="333B06D2" w14:textId="77777777" w:rsidR="00A07B20" w:rsidRDefault="00D47867" w:rsidP="00A07B20">
      <w:pPr>
        <w:tabs>
          <w:tab w:val="left" w:pos="3060"/>
        </w:tabs>
        <w:rPr>
          <w:rFonts w:ascii="Arial" w:hAnsi="Arial"/>
        </w:rPr>
      </w:pPr>
      <w:r>
        <w:rPr>
          <w:rFonts w:ascii="Arial" w:hAnsi="Arial"/>
        </w:rPr>
        <w:t>2013</w:t>
      </w:r>
      <w:r>
        <w:rPr>
          <w:rFonts w:ascii="Arial" w:hAnsi="Arial"/>
        </w:rPr>
        <w:tab/>
      </w:r>
      <w:r w:rsidR="00C479DF" w:rsidRPr="00C479DF">
        <w:rPr>
          <w:rFonts w:ascii="Arial" w:hAnsi="Arial"/>
          <w:i/>
          <w:iCs/>
        </w:rPr>
        <w:t>XI</w:t>
      </w:r>
      <w:r w:rsidR="00A07B20">
        <w:rPr>
          <w:rFonts w:ascii="Arial" w:hAnsi="Arial"/>
        </w:rPr>
        <w:t>, King Street Gallery on William, Sydney</w:t>
      </w:r>
    </w:p>
    <w:p w14:paraId="7A81660D" w14:textId="77777777" w:rsidR="00A07B20" w:rsidRPr="00C479DF" w:rsidRDefault="00A07B20" w:rsidP="00A07B20">
      <w:pPr>
        <w:tabs>
          <w:tab w:val="left" w:pos="3060"/>
        </w:tabs>
        <w:rPr>
          <w:rFonts w:ascii="Arial" w:hAnsi="Arial"/>
        </w:rPr>
      </w:pPr>
      <w:r>
        <w:rPr>
          <w:rFonts w:ascii="Arial" w:hAnsi="Arial"/>
        </w:rPr>
        <w:tab/>
      </w:r>
      <w:r w:rsidRPr="008D4A7B">
        <w:rPr>
          <w:rFonts w:ascii="Arial" w:hAnsi="Arial"/>
          <w:i/>
          <w:iCs/>
        </w:rPr>
        <w:t>Palimpsest #9</w:t>
      </w:r>
      <w:r w:rsidR="00C479DF">
        <w:rPr>
          <w:rFonts w:ascii="Arial" w:hAnsi="Arial"/>
        </w:rPr>
        <w:t xml:space="preserve">. Mildura </w:t>
      </w:r>
    </w:p>
    <w:p w14:paraId="5134F0AA" w14:textId="77777777" w:rsidR="00A07B20" w:rsidRDefault="00A07B20" w:rsidP="00A07B20">
      <w:pPr>
        <w:tabs>
          <w:tab w:val="left" w:pos="3060"/>
        </w:tabs>
        <w:rPr>
          <w:rFonts w:ascii="Arial" w:hAnsi="Arial"/>
        </w:rPr>
      </w:pPr>
      <w:r>
        <w:rPr>
          <w:rFonts w:ascii="Arial" w:hAnsi="Arial"/>
        </w:rPr>
        <w:tab/>
      </w:r>
      <w:r w:rsidRPr="008D4A7B">
        <w:rPr>
          <w:rFonts w:ascii="Arial" w:hAnsi="Arial"/>
          <w:i/>
          <w:iCs/>
        </w:rPr>
        <w:t>Martin King Featured</w:t>
      </w:r>
      <w:r>
        <w:rPr>
          <w:rFonts w:ascii="Arial" w:hAnsi="Arial"/>
        </w:rPr>
        <w:t>, Port Jackson Press, Melbourne</w:t>
      </w:r>
    </w:p>
    <w:p w14:paraId="770191D5" w14:textId="77777777" w:rsidR="00A07B20" w:rsidRDefault="00A07B20" w:rsidP="008D4A7B">
      <w:pPr>
        <w:tabs>
          <w:tab w:val="left" w:pos="3060"/>
        </w:tabs>
        <w:rPr>
          <w:rFonts w:ascii="Arial" w:hAnsi="Arial"/>
        </w:rPr>
      </w:pPr>
      <w:r>
        <w:rPr>
          <w:rFonts w:ascii="Arial" w:hAnsi="Arial"/>
        </w:rPr>
        <w:tab/>
      </w:r>
      <w:r w:rsidRPr="008D4A7B">
        <w:rPr>
          <w:rFonts w:ascii="Arial" w:hAnsi="Arial"/>
          <w:i/>
          <w:iCs/>
        </w:rPr>
        <w:t>On a wing and a prayer</w:t>
      </w:r>
      <w:r>
        <w:rPr>
          <w:rFonts w:ascii="Arial" w:hAnsi="Arial"/>
        </w:rPr>
        <w:t>, MARS Gallery Melbourne</w:t>
      </w:r>
    </w:p>
    <w:p w14:paraId="12447DAF" w14:textId="77777777" w:rsidR="00A07B20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>2012</w:t>
      </w:r>
      <w:r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The Animal,</w:t>
      </w:r>
      <w:r>
        <w:rPr>
          <w:rFonts w:ascii="Arial" w:hAnsi="Arial"/>
        </w:rPr>
        <w:t xml:space="preserve"> King Street Gallery on William, Sydney</w:t>
      </w:r>
    </w:p>
    <w:p w14:paraId="68966C3A" w14:textId="77777777" w:rsidR="006179B7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Kedumba Drawing Prize,</w:t>
      </w:r>
      <w:r>
        <w:rPr>
          <w:rFonts w:ascii="Arial" w:hAnsi="Arial"/>
        </w:rPr>
        <w:t xml:space="preserve"> Kedumba NSW</w:t>
      </w:r>
    </w:p>
    <w:p w14:paraId="6DC2DC1D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2011</w:t>
      </w:r>
      <w:r w:rsidRPr="008951FB">
        <w:rPr>
          <w:rFonts w:ascii="Arial" w:hAnsi="Arial"/>
        </w:rPr>
        <w:tab/>
      </w:r>
      <w:r w:rsidRPr="008D4A7B">
        <w:rPr>
          <w:rFonts w:ascii="Arial" w:hAnsi="Arial"/>
          <w:i/>
          <w:iCs/>
        </w:rPr>
        <w:t>‘Lake Hindmarsh Project’</w:t>
      </w:r>
      <w:r w:rsidRPr="008951FB">
        <w:rPr>
          <w:rFonts w:ascii="Arial" w:hAnsi="Arial"/>
        </w:rPr>
        <w:t>, 27 Gipps Street, Richmond, Melbourne</w:t>
      </w:r>
    </w:p>
    <w:p w14:paraId="678325B7" w14:textId="0D64CCDA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</w:r>
      <w:r w:rsidRPr="008D4A7B">
        <w:rPr>
          <w:rFonts w:ascii="Arial" w:hAnsi="Arial"/>
          <w:i/>
          <w:iCs/>
        </w:rPr>
        <w:t xml:space="preserve">‘Reframed: Selected works from the Moreland Art </w:t>
      </w:r>
      <w:r w:rsidR="00B27B52" w:rsidRPr="008D4A7B">
        <w:rPr>
          <w:rFonts w:ascii="Arial" w:hAnsi="Arial"/>
          <w:i/>
          <w:iCs/>
        </w:rPr>
        <w:t>Collection</w:t>
      </w:r>
      <w:r w:rsidRPr="008D4A7B">
        <w:rPr>
          <w:rFonts w:ascii="Arial" w:hAnsi="Arial"/>
          <w:i/>
          <w:iCs/>
        </w:rPr>
        <w:t>.</w:t>
      </w:r>
      <w:r w:rsidRPr="008951FB">
        <w:rPr>
          <w:rFonts w:ascii="Arial" w:hAnsi="Arial"/>
        </w:rPr>
        <w:t xml:space="preserve">’ </w:t>
      </w:r>
      <w:r w:rsidRPr="008951FB">
        <w:rPr>
          <w:rFonts w:ascii="Arial" w:hAnsi="Arial"/>
        </w:rPr>
        <w:tab/>
        <w:t>Counihan Gallery , Melbourne</w:t>
      </w:r>
    </w:p>
    <w:p w14:paraId="2D4ACDF3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</w:r>
      <w:r w:rsidRPr="008D4A7B">
        <w:rPr>
          <w:rFonts w:ascii="Arial" w:hAnsi="Arial"/>
          <w:i/>
          <w:iCs/>
        </w:rPr>
        <w:t>‘Silent Feathers’</w:t>
      </w:r>
      <w:r w:rsidRPr="008951FB">
        <w:rPr>
          <w:rFonts w:ascii="Arial" w:hAnsi="Arial"/>
        </w:rPr>
        <w:t xml:space="preserve"> Maroondah Art Gallery, Melbourne</w:t>
      </w:r>
    </w:p>
    <w:p w14:paraId="29CBAF68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  <w:t>‘Swoop’ ,Wagga Wagga Art Gallery, Wagga Wagga, NSW</w:t>
      </w:r>
    </w:p>
    <w:p w14:paraId="0614F13E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2010</w:t>
      </w:r>
      <w:r w:rsidRPr="008951FB">
        <w:rPr>
          <w:rFonts w:ascii="Arial" w:hAnsi="Arial"/>
        </w:rPr>
        <w:tab/>
      </w:r>
      <w:r w:rsidRPr="008D4A7B">
        <w:rPr>
          <w:rFonts w:ascii="Arial" w:hAnsi="Arial"/>
          <w:i/>
          <w:iCs/>
        </w:rPr>
        <w:t>‘Dobell Prize for Drawing’</w:t>
      </w:r>
      <w:r w:rsidRPr="008951FB">
        <w:rPr>
          <w:rFonts w:ascii="Arial" w:hAnsi="Arial"/>
        </w:rPr>
        <w:t xml:space="preserve"> Art Gallery of NSW, Sydney</w:t>
      </w:r>
    </w:p>
    <w:p w14:paraId="6C777D6F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</w:r>
      <w:r w:rsidRPr="008D4A7B">
        <w:rPr>
          <w:rFonts w:ascii="Arial" w:hAnsi="Arial"/>
          <w:i/>
          <w:iCs/>
        </w:rPr>
        <w:t>‘The 59th Blake Prize’</w:t>
      </w:r>
      <w:r w:rsidRPr="008951FB">
        <w:rPr>
          <w:rFonts w:ascii="Arial" w:hAnsi="Arial"/>
        </w:rPr>
        <w:t xml:space="preserve"> National Art School Gallery, Sydney</w:t>
      </w:r>
    </w:p>
    <w:p w14:paraId="3F140815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</w:r>
      <w:r w:rsidRPr="008D4A7B">
        <w:rPr>
          <w:rFonts w:ascii="Arial" w:hAnsi="Arial"/>
          <w:i/>
          <w:iCs/>
        </w:rPr>
        <w:t>‘Lake Hindmarsh Project’</w:t>
      </w:r>
      <w:r w:rsidRPr="008951FB">
        <w:rPr>
          <w:rFonts w:ascii="Arial" w:hAnsi="Arial"/>
        </w:rPr>
        <w:t xml:space="preserve"> , Jeparit, Western Victoria, </w:t>
      </w:r>
    </w:p>
    <w:p w14:paraId="7E86D1BC" w14:textId="77777777" w:rsidR="00580F43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</w:r>
      <w:r w:rsidRPr="008D4A7B">
        <w:rPr>
          <w:rFonts w:ascii="Arial" w:hAnsi="Arial"/>
          <w:i/>
          <w:iCs/>
        </w:rPr>
        <w:t>‘25th Asian art Exhibition’</w:t>
      </w:r>
      <w:r w:rsidRPr="008951FB">
        <w:rPr>
          <w:rFonts w:ascii="Arial" w:hAnsi="Arial"/>
        </w:rPr>
        <w:t xml:space="preserve"> Mongolian National Modern Art </w:t>
      </w:r>
      <w:r w:rsidRPr="008951FB">
        <w:rPr>
          <w:rFonts w:ascii="Arial" w:hAnsi="Arial"/>
        </w:rPr>
        <w:tab/>
        <w:t>Museum,</w:t>
      </w:r>
      <w:r w:rsidR="007836DA">
        <w:rPr>
          <w:rFonts w:ascii="Arial" w:hAnsi="Arial"/>
        </w:rPr>
        <w:t xml:space="preserve"> </w:t>
      </w:r>
      <w:r w:rsidRPr="008951FB">
        <w:rPr>
          <w:rFonts w:ascii="Arial" w:hAnsi="Arial"/>
        </w:rPr>
        <w:t>Ulaanbaatar, MONGOLIA</w:t>
      </w:r>
    </w:p>
    <w:p w14:paraId="15291DC6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‘everything and nothing’</w:t>
      </w:r>
      <w:r w:rsidRPr="008951FB">
        <w:rPr>
          <w:rFonts w:ascii="Arial" w:hAnsi="Arial"/>
        </w:rPr>
        <w:t xml:space="preserve"> King Street Gallery on William, Sydney</w:t>
      </w:r>
    </w:p>
    <w:p w14:paraId="6567EDCC" w14:textId="77777777" w:rsidR="00A07B20" w:rsidRPr="008951FB" w:rsidRDefault="00A07B20" w:rsidP="00A07B20">
      <w:pPr>
        <w:tabs>
          <w:tab w:val="left" w:pos="3060"/>
          <w:tab w:val="left" w:pos="3960"/>
        </w:tabs>
        <w:ind w:left="3060"/>
        <w:rPr>
          <w:rFonts w:ascii="Arial" w:hAnsi="Arial"/>
        </w:rPr>
      </w:pPr>
      <w:r w:rsidRPr="008951FB">
        <w:rPr>
          <w:rFonts w:ascii="Arial" w:hAnsi="Arial"/>
        </w:rPr>
        <w:t>‘slowly disappearing darling’ New England Regional Art Gallery, NSW</w:t>
      </w:r>
    </w:p>
    <w:p w14:paraId="5F1AA624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</w:r>
      <w:r w:rsidRPr="008D4A7B">
        <w:rPr>
          <w:rFonts w:ascii="Arial" w:hAnsi="Arial"/>
          <w:i/>
          <w:iCs/>
        </w:rPr>
        <w:t>‘A little bird told me’</w:t>
      </w:r>
      <w:r w:rsidRPr="008951FB">
        <w:rPr>
          <w:rFonts w:ascii="Arial" w:hAnsi="Arial"/>
        </w:rPr>
        <w:t xml:space="preserve"> MARS Gallery , Melbourne</w:t>
      </w:r>
    </w:p>
    <w:p w14:paraId="1C6496A9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2009</w:t>
      </w: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Stories of our making:</w:t>
      </w:r>
      <w:r w:rsidRPr="008951FB">
        <w:rPr>
          <w:rFonts w:ascii="Arial" w:hAnsi="Arial"/>
        </w:rPr>
        <w:t xml:space="preserve"> contemporary prints from Australia</w:t>
      </w:r>
    </w:p>
    <w:p w14:paraId="59F4943B" w14:textId="77777777" w:rsidR="00A07B20" w:rsidRPr="008951FB" w:rsidRDefault="00A07B20">
      <w:pPr>
        <w:tabs>
          <w:tab w:val="left" w:pos="3060"/>
          <w:tab w:val="left" w:pos="3960"/>
        </w:tabs>
        <w:spacing w:line="300" w:lineRule="atLeast"/>
        <w:rPr>
          <w:rFonts w:ascii="Arial" w:hAnsi="Arial"/>
        </w:rPr>
      </w:pPr>
      <w:r w:rsidRPr="008951FB">
        <w:rPr>
          <w:rFonts w:ascii="Arial" w:hAnsi="Arial"/>
        </w:rPr>
        <w:tab/>
        <w:t>Bower Ashton Campus Gallery, the University of West England,</w:t>
      </w:r>
    </w:p>
    <w:p w14:paraId="16E7762D" w14:textId="77777777" w:rsidR="00A07B20" w:rsidRPr="008951FB" w:rsidRDefault="00A07B20">
      <w:pPr>
        <w:tabs>
          <w:tab w:val="left" w:pos="3060"/>
          <w:tab w:val="left" w:pos="3960"/>
        </w:tabs>
        <w:spacing w:line="300" w:lineRule="atLeast"/>
        <w:rPr>
          <w:rFonts w:ascii="Arial" w:hAnsi="Arial"/>
        </w:rPr>
      </w:pPr>
      <w:r w:rsidRPr="008951FB">
        <w:rPr>
          <w:rFonts w:ascii="Arial" w:hAnsi="Arial"/>
        </w:rPr>
        <w:tab/>
        <w:t>Bristol, UK, Tweed River Art Gallery, Murwillumbah, NSW</w:t>
      </w:r>
    </w:p>
    <w:p w14:paraId="48AD4E8D" w14:textId="77777777" w:rsidR="00A07B20" w:rsidRPr="008951FB" w:rsidRDefault="00A07B20">
      <w:pPr>
        <w:tabs>
          <w:tab w:val="left" w:pos="3060"/>
          <w:tab w:val="left" w:pos="3960"/>
        </w:tabs>
        <w:spacing w:line="300" w:lineRule="atLeast"/>
        <w:rPr>
          <w:rFonts w:ascii="Arial" w:hAnsi="Arial"/>
        </w:rPr>
      </w:pP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Gulag,</w:t>
      </w:r>
      <w:r w:rsidRPr="008951FB">
        <w:rPr>
          <w:rFonts w:ascii="Arial" w:hAnsi="Arial"/>
        </w:rPr>
        <w:t xml:space="preserve"> Counihan Gallery, Melbourne</w:t>
      </w:r>
    </w:p>
    <w:p w14:paraId="3BAB4586" w14:textId="5D19EF37" w:rsidR="00B871FA" w:rsidRDefault="00A07B20">
      <w:pPr>
        <w:tabs>
          <w:tab w:val="left" w:pos="3060"/>
        </w:tabs>
        <w:spacing w:line="300" w:lineRule="atLeast"/>
        <w:rPr>
          <w:rFonts w:ascii="Arial" w:hAnsi="Arial"/>
        </w:rPr>
      </w:pP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Contemporary Prints from Australia</w:t>
      </w:r>
      <w:r w:rsidRPr="008951FB">
        <w:rPr>
          <w:rFonts w:ascii="Arial" w:hAnsi="Arial"/>
        </w:rPr>
        <w:cr/>
      </w:r>
      <w:r w:rsidRPr="008951FB">
        <w:rPr>
          <w:rFonts w:ascii="Arial" w:hAnsi="Arial"/>
        </w:rPr>
        <w:tab/>
        <w:t>Columbia College Exhibition Space, 1006 S. Michigan Ave. USA</w:t>
      </w:r>
      <w:r w:rsidRPr="008951FB">
        <w:rPr>
          <w:rFonts w:ascii="Arial" w:hAnsi="Arial"/>
        </w:rPr>
        <w:cr/>
      </w:r>
      <w:r w:rsidRPr="008951FB">
        <w:rPr>
          <w:rFonts w:ascii="Arial" w:hAnsi="Arial"/>
        </w:rPr>
        <w:tab/>
        <w:t xml:space="preserve">March 6 </w:t>
      </w:r>
      <w:r w:rsidR="00B871FA">
        <w:rPr>
          <w:rFonts w:ascii="Arial" w:hAnsi="Arial"/>
        </w:rPr>
        <w:t>–</w:t>
      </w:r>
      <w:r w:rsidRPr="008951FB">
        <w:rPr>
          <w:rFonts w:ascii="Arial" w:hAnsi="Arial"/>
        </w:rPr>
        <w:t xml:space="preserve"> 31</w:t>
      </w:r>
    </w:p>
    <w:p w14:paraId="1EC44F47" w14:textId="77777777" w:rsidR="00A07B20" w:rsidRPr="008951FB" w:rsidRDefault="00A07B20">
      <w:pPr>
        <w:tabs>
          <w:tab w:val="left" w:pos="3060"/>
        </w:tabs>
        <w:spacing w:line="300" w:lineRule="atLeast"/>
        <w:rPr>
          <w:rFonts w:ascii="Arial" w:hAnsi="Arial"/>
        </w:rPr>
      </w:pPr>
      <w:r w:rsidRPr="008951FB">
        <w:rPr>
          <w:rFonts w:ascii="Arial" w:hAnsi="Arial"/>
        </w:rPr>
        <w:t>2008</w:t>
      </w:r>
      <w:r w:rsidRPr="008951FB">
        <w:rPr>
          <w:rFonts w:ascii="Arial" w:hAnsi="Arial"/>
        </w:rPr>
        <w:tab/>
        <w:t>‘</w:t>
      </w:r>
      <w:r w:rsidRPr="00E449D3">
        <w:rPr>
          <w:rFonts w:ascii="Arial" w:hAnsi="Arial"/>
          <w:i/>
          <w:iCs/>
        </w:rPr>
        <w:t>Fremantle Print Award’</w:t>
      </w:r>
      <w:r w:rsidRPr="008951FB">
        <w:rPr>
          <w:rFonts w:ascii="Arial" w:hAnsi="Arial"/>
        </w:rPr>
        <w:t xml:space="preserve"> Fremantle WA.</w:t>
      </w:r>
    </w:p>
    <w:p w14:paraId="6C2211AF" w14:textId="77777777" w:rsidR="00A07B20" w:rsidRPr="008951FB" w:rsidRDefault="00A07B20">
      <w:pPr>
        <w:tabs>
          <w:tab w:val="left" w:pos="3060"/>
        </w:tabs>
        <w:spacing w:line="300" w:lineRule="atLeast"/>
        <w:rPr>
          <w:rFonts w:ascii="Arial" w:hAnsi="Arial"/>
        </w:rPr>
      </w:pPr>
      <w:r w:rsidRPr="008951FB">
        <w:rPr>
          <w:rFonts w:ascii="Arial" w:hAnsi="Arial"/>
        </w:rPr>
        <w:lastRenderedPageBreak/>
        <w:tab/>
      </w:r>
      <w:r w:rsidRPr="00E449D3">
        <w:rPr>
          <w:rFonts w:ascii="Arial" w:hAnsi="Arial"/>
          <w:i/>
          <w:iCs/>
        </w:rPr>
        <w:t>Strathbogies NE Victoria Strathbogie Ranges</w:t>
      </w:r>
      <w:r w:rsidRPr="008951FB">
        <w:rPr>
          <w:rFonts w:ascii="Arial" w:hAnsi="Arial"/>
        </w:rPr>
        <w:t>, James Makin gallery</w:t>
      </w:r>
    </w:p>
    <w:p w14:paraId="720D5DEF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2007</w:t>
      </w:r>
      <w:r w:rsidRPr="008951FB">
        <w:rPr>
          <w:rFonts w:ascii="Arial" w:hAnsi="Arial"/>
        </w:rPr>
        <w:tab/>
      </w:r>
      <w:r w:rsidRPr="00E449D3">
        <w:rPr>
          <w:rFonts w:ascii="Arial" w:hAnsi="Arial"/>
          <w:i/>
          <w:iCs/>
        </w:rPr>
        <w:t>Printed,</w:t>
      </w:r>
      <w:r w:rsidRPr="008951FB">
        <w:rPr>
          <w:rFonts w:ascii="Arial" w:hAnsi="Arial"/>
        </w:rPr>
        <w:t xml:space="preserve"> Warrnambool Art Gallery,</w:t>
      </w:r>
    </w:p>
    <w:p w14:paraId="05D9814E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</w:r>
      <w:r w:rsidRPr="00E449D3">
        <w:rPr>
          <w:rFonts w:ascii="Arial" w:hAnsi="Arial"/>
          <w:i/>
          <w:iCs/>
        </w:rPr>
        <w:t>The Bird Show,</w:t>
      </w:r>
      <w:r w:rsidRPr="008951FB">
        <w:rPr>
          <w:rFonts w:ascii="Arial" w:hAnsi="Arial"/>
        </w:rPr>
        <w:t xml:space="preserve"> MARS Gallery, Melbourne</w:t>
      </w:r>
    </w:p>
    <w:p w14:paraId="04423AF9" w14:textId="43E84E74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2006</w:t>
      </w:r>
      <w:r w:rsidRPr="008951FB">
        <w:rPr>
          <w:rFonts w:ascii="Arial" w:hAnsi="Arial"/>
        </w:rPr>
        <w:tab/>
      </w:r>
      <w:r w:rsidRPr="00E449D3">
        <w:rPr>
          <w:rFonts w:ascii="Arial" w:hAnsi="Arial"/>
          <w:i/>
          <w:iCs/>
        </w:rPr>
        <w:t>Salon De Montsalvat</w:t>
      </w:r>
      <w:r w:rsidRPr="008951FB">
        <w:rPr>
          <w:rFonts w:ascii="Arial" w:hAnsi="Arial"/>
        </w:rPr>
        <w:t xml:space="preserve"> </w:t>
      </w:r>
      <w:r w:rsidR="00C77C09" w:rsidRPr="008951FB">
        <w:rPr>
          <w:rFonts w:ascii="Arial" w:hAnsi="Arial"/>
        </w:rPr>
        <w:t>Montsalvat</w:t>
      </w:r>
      <w:r w:rsidRPr="008951FB">
        <w:rPr>
          <w:rFonts w:ascii="Arial" w:hAnsi="Arial"/>
        </w:rPr>
        <w:t xml:space="preserve"> Gallery, Melbourne</w:t>
      </w:r>
    </w:p>
    <w:p w14:paraId="7BDD0752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</w:r>
      <w:r w:rsidRPr="00E449D3">
        <w:rPr>
          <w:rFonts w:ascii="Arial" w:hAnsi="Arial"/>
          <w:i/>
          <w:iCs/>
        </w:rPr>
        <w:t>South Georgia Sub Antarctica</w:t>
      </w:r>
      <w:r w:rsidRPr="008951FB">
        <w:rPr>
          <w:rFonts w:ascii="Arial" w:hAnsi="Arial"/>
        </w:rPr>
        <w:t xml:space="preserve"> Dickerson Gallery, Sydney</w:t>
      </w:r>
    </w:p>
    <w:p w14:paraId="696EBCB6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>2006</w:t>
      </w:r>
      <w:r w:rsidRPr="008951FB">
        <w:rPr>
          <w:rFonts w:ascii="Arial" w:hAnsi="Arial"/>
        </w:rPr>
        <w:tab/>
      </w:r>
      <w:r w:rsidRPr="00E449D3">
        <w:rPr>
          <w:rFonts w:ascii="Arial" w:hAnsi="Arial"/>
          <w:i/>
          <w:iCs/>
        </w:rPr>
        <w:t>South Georgia Sub Antarctica,</w:t>
      </w:r>
      <w:r w:rsidRPr="008951FB">
        <w:rPr>
          <w:rFonts w:ascii="Arial" w:hAnsi="Arial"/>
        </w:rPr>
        <w:t xml:space="preserve"> Mars Gallery Melbourne, </w:t>
      </w:r>
    </w:p>
    <w:p w14:paraId="3F80299A" w14:textId="7299349B" w:rsidR="00A07B20" w:rsidRPr="002C1564" w:rsidRDefault="00A07B20" w:rsidP="002C1564">
      <w:pPr>
        <w:tabs>
          <w:tab w:val="left" w:pos="3060"/>
          <w:tab w:val="left" w:pos="3960"/>
        </w:tabs>
        <w:ind w:left="3060"/>
      </w:pPr>
      <w:r w:rsidRPr="00E449D3">
        <w:rPr>
          <w:rFonts w:ascii="Arial" w:hAnsi="Arial"/>
          <w:i/>
          <w:iCs/>
        </w:rPr>
        <w:t>Broken Hill Outback Art Prize</w:t>
      </w:r>
      <w:r w:rsidRPr="008951FB">
        <w:rPr>
          <w:rFonts w:ascii="Arial" w:hAnsi="Arial"/>
        </w:rPr>
        <w:t>, Broken Hill Regional Gallery (First prize)</w:t>
      </w:r>
    </w:p>
    <w:p w14:paraId="32C8BCC2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2005</w:t>
      </w:r>
      <w:r w:rsidRPr="008951FB">
        <w:rPr>
          <w:rFonts w:ascii="Arial" w:hAnsi="Arial"/>
        </w:rPr>
        <w:tab/>
      </w:r>
      <w:r w:rsidRPr="00E449D3">
        <w:rPr>
          <w:rFonts w:ascii="Arial" w:hAnsi="Arial"/>
          <w:i/>
          <w:iCs/>
        </w:rPr>
        <w:t>Winter Collection</w:t>
      </w:r>
      <w:r w:rsidRPr="008951FB">
        <w:rPr>
          <w:rFonts w:ascii="Arial" w:hAnsi="Arial"/>
        </w:rPr>
        <w:t>, Port Jackson Press Gallery, Melbourne</w:t>
      </w:r>
    </w:p>
    <w:p w14:paraId="59FE20B6" w14:textId="233A7613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</w:r>
      <w:r w:rsidRPr="00E449D3">
        <w:rPr>
          <w:rFonts w:ascii="Arial" w:hAnsi="Arial"/>
          <w:i/>
          <w:iCs/>
        </w:rPr>
        <w:t>ALTITUDE</w:t>
      </w:r>
      <w:r w:rsidRPr="008951FB">
        <w:rPr>
          <w:rFonts w:ascii="Arial" w:hAnsi="Arial"/>
        </w:rPr>
        <w:t xml:space="preserve">, </w:t>
      </w:r>
      <w:r w:rsidR="00C77C09" w:rsidRPr="008951FB">
        <w:rPr>
          <w:rFonts w:ascii="Arial" w:hAnsi="Arial"/>
        </w:rPr>
        <w:t>Shepparton</w:t>
      </w:r>
      <w:r w:rsidRPr="008951FB">
        <w:rPr>
          <w:rFonts w:ascii="Arial" w:hAnsi="Arial"/>
        </w:rPr>
        <w:t xml:space="preserve"> Art Gallery, </w:t>
      </w:r>
      <w:r w:rsidR="00FE21E4" w:rsidRPr="008951FB">
        <w:rPr>
          <w:rFonts w:ascii="Arial" w:hAnsi="Arial"/>
        </w:rPr>
        <w:t>Shepparton</w:t>
      </w:r>
      <w:r w:rsidRPr="008951FB">
        <w:rPr>
          <w:rFonts w:ascii="Arial" w:hAnsi="Arial"/>
        </w:rPr>
        <w:t>. VIC</w:t>
      </w:r>
    </w:p>
    <w:p w14:paraId="0539D5D7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</w:r>
      <w:r w:rsidRPr="00E449D3">
        <w:rPr>
          <w:rFonts w:ascii="Arial" w:hAnsi="Arial"/>
          <w:i/>
          <w:iCs/>
        </w:rPr>
        <w:t>MLC Acquisitive Art Exhibition</w:t>
      </w:r>
      <w:r w:rsidRPr="008951FB">
        <w:rPr>
          <w:rFonts w:ascii="Arial" w:hAnsi="Arial"/>
        </w:rPr>
        <w:t>, MLC Melbourne.</w:t>
      </w:r>
    </w:p>
    <w:p w14:paraId="16CD45EA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 xml:space="preserve">2004 </w:t>
      </w:r>
      <w:r w:rsidRPr="008951FB">
        <w:rPr>
          <w:rFonts w:ascii="Arial" w:hAnsi="Arial"/>
        </w:rPr>
        <w:tab/>
      </w:r>
      <w:r w:rsidRPr="00E449D3">
        <w:rPr>
          <w:rFonts w:ascii="Arial" w:hAnsi="Arial"/>
          <w:i/>
          <w:iCs/>
        </w:rPr>
        <w:t>Contemporary Australian Prints</w:t>
      </w:r>
      <w:r w:rsidRPr="008951FB">
        <w:rPr>
          <w:rFonts w:ascii="Arial" w:hAnsi="Arial"/>
        </w:rPr>
        <w:t xml:space="preserve">, Art Gallery of New South Wales </w:t>
      </w:r>
    </w:p>
    <w:p w14:paraId="5BFFED4F" w14:textId="77777777" w:rsidR="00A07B20" w:rsidRPr="008951FB" w:rsidRDefault="00A07B20" w:rsidP="00A07B20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>2004</w:t>
      </w:r>
      <w:r w:rsidRPr="008951FB">
        <w:rPr>
          <w:rFonts w:ascii="Arial" w:hAnsi="Arial"/>
        </w:rPr>
        <w:tab/>
      </w:r>
      <w:r w:rsidRPr="00E449D3">
        <w:rPr>
          <w:rFonts w:ascii="Arial" w:hAnsi="Arial"/>
          <w:i/>
          <w:iCs/>
        </w:rPr>
        <w:t>Collectors Exhibition,</w:t>
      </w:r>
      <w:r w:rsidRPr="008951FB">
        <w:rPr>
          <w:rFonts w:ascii="Arial" w:hAnsi="Arial"/>
        </w:rPr>
        <w:t xml:space="preserve"> Port Jackson Press, Melbourne</w:t>
      </w:r>
    </w:p>
    <w:p w14:paraId="043FDE99" w14:textId="77777777" w:rsidR="00A07B20" w:rsidRPr="008951FB" w:rsidRDefault="00A07B20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 w:rsidRPr="008951FB">
        <w:rPr>
          <w:rFonts w:ascii="Arial" w:hAnsi="Arial"/>
        </w:rPr>
        <w:tab/>
      </w:r>
      <w:r w:rsidRPr="00E449D3">
        <w:rPr>
          <w:rFonts w:ascii="Arial" w:hAnsi="Arial"/>
          <w:i/>
          <w:iCs/>
        </w:rPr>
        <w:t>ALTITUDE</w:t>
      </w:r>
      <w:r w:rsidRPr="008951FB">
        <w:rPr>
          <w:rFonts w:ascii="Arial" w:hAnsi="Arial"/>
        </w:rPr>
        <w:t>, Dantes</w:t>
      </w:r>
      <w:r w:rsidR="00E449D3">
        <w:rPr>
          <w:rFonts w:ascii="Arial" w:hAnsi="Arial"/>
        </w:rPr>
        <w:t xml:space="preserve"> </w:t>
      </w:r>
      <w:r w:rsidRPr="008951FB">
        <w:rPr>
          <w:rFonts w:ascii="Arial" w:hAnsi="Arial"/>
        </w:rPr>
        <w:t>Upstairs Gallery, Melbourne</w:t>
      </w:r>
    </w:p>
    <w:p w14:paraId="214B4077" w14:textId="77777777" w:rsidR="00A07B20" w:rsidRPr="008951FB" w:rsidRDefault="00A07B20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 w:rsidRPr="008951FB">
        <w:rPr>
          <w:rFonts w:ascii="Arial" w:hAnsi="Arial"/>
        </w:rPr>
        <w:tab/>
      </w:r>
      <w:r w:rsidRPr="00E449D3">
        <w:rPr>
          <w:rFonts w:ascii="Arial" w:hAnsi="Arial"/>
          <w:i/>
          <w:iCs/>
        </w:rPr>
        <w:t>2004 National Works on Paper</w:t>
      </w:r>
      <w:r w:rsidRPr="008951FB">
        <w:rPr>
          <w:rFonts w:ascii="Arial" w:hAnsi="Arial"/>
        </w:rPr>
        <w:t>, Mornington Peninsular Regional Gallery</w:t>
      </w:r>
    </w:p>
    <w:p w14:paraId="5EF4E780" w14:textId="6D65E4F5" w:rsidR="00A07B20" w:rsidRPr="008951FB" w:rsidRDefault="00A07B20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 w:rsidRPr="008951FB">
        <w:rPr>
          <w:rFonts w:ascii="Arial" w:hAnsi="Arial"/>
        </w:rPr>
        <w:tab/>
      </w:r>
      <w:r w:rsidRPr="00E449D3">
        <w:rPr>
          <w:rFonts w:ascii="Arial" w:hAnsi="Arial"/>
          <w:i/>
          <w:iCs/>
        </w:rPr>
        <w:t xml:space="preserve">MLC </w:t>
      </w:r>
      <w:r w:rsidR="00C77C09" w:rsidRPr="00E449D3">
        <w:rPr>
          <w:rFonts w:ascii="Arial" w:hAnsi="Arial"/>
          <w:i/>
          <w:iCs/>
        </w:rPr>
        <w:t>Acquisitive</w:t>
      </w:r>
      <w:r w:rsidRPr="00E449D3">
        <w:rPr>
          <w:rFonts w:ascii="Arial" w:hAnsi="Arial"/>
          <w:i/>
          <w:iCs/>
        </w:rPr>
        <w:t xml:space="preserve"> Art Exhibition</w:t>
      </w:r>
      <w:r w:rsidRPr="008951FB">
        <w:rPr>
          <w:rFonts w:ascii="Arial" w:hAnsi="Arial"/>
        </w:rPr>
        <w:t xml:space="preserve">, Methodist Ladies </w:t>
      </w:r>
      <w:r w:rsidR="00C77C09" w:rsidRPr="008951FB">
        <w:rPr>
          <w:rFonts w:ascii="Arial" w:hAnsi="Arial"/>
        </w:rPr>
        <w:t>College, Melbourne</w:t>
      </w:r>
      <w:r w:rsidRPr="008951FB">
        <w:rPr>
          <w:rFonts w:ascii="Arial" w:hAnsi="Arial"/>
        </w:rPr>
        <w:t xml:space="preserve"> (Acquired)</w:t>
      </w:r>
    </w:p>
    <w:p w14:paraId="74620445" w14:textId="77777777" w:rsidR="00F51F8F" w:rsidRDefault="00A07B20" w:rsidP="00B13B97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 w:rsidRPr="008951FB">
        <w:rPr>
          <w:rFonts w:ascii="Arial" w:hAnsi="Arial"/>
        </w:rPr>
        <w:tab/>
      </w:r>
      <w:r w:rsidRPr="00E449D3">
        <w:rPr>
          <w:rFonts w:ascii="Arial" w:hAnsi="Arial"/>
          <w:i/>
          <w:iCs/>
        </w:rPr>
        <w:t>Recent Acquisitions,</w:t>
      </w:r>
      <w:r w:rsidRPr="008951FB">
        <w:rPr>
          <w:rFonts w:ascii="Arial" w:hAnsi="Arial"/>
        </w:rPr>
        <w:t xml:space="preserve"> Deakin University Art Collection, Stonington Stables Museum of Art</w:t>
      </w:r>
    </w:p>
    <w:p w14:paraId="6F4AC50C" w14:textId="77777777" w:rsidR="00A07B20" w:rsidRPr="008951FB" w:rsidRDefault="00F51F8F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ab/>
      </w:r>
      <w:r w:rsidR="00A07B20" w:rsidRPr="00E449D3">
        <w:rPr>
          <w:rFonts w:ascii="Arial" w:hAnsi="Arial"/>
          <w:i/>
          <w:iCs/>
        </w:rPr>
        <w:t>Practice in Progress,</w:t>
      </w:r>
      <w:r w:rsidR="00A07B20" w:rsidRPr="008951FB">
        <w:rPr>
          <w:rFonts w:ascii="Arial" w:hAnsi="Arial"/>
        </w:rPr>
        <w:t xml:space="preserve"> Counihan Gallery, Brunswick, Melbourne</w:t>
      </w:r>
    </w:p>
    <w:p w14:paraId="22765279" w14:textId="77777777" w:rsidR="00D47867" w:rsidRDefault="00A07B20" w:rsidP="007836DA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</w:r>
      <w:r w:rsidRPr="00E449D3">
        <w:rPr>
          <w:rFonts w:ascii="Arial" w:hAnsi="Arial"/>
          <w:i/>
          <w:iCs/>
        </w:rPr>
        <w:t>23</w:t>
      </w:r>
      <w:r w:rsidRPr="008951FB">
        <w:rPr>
          <w:rFonts w:ascii="Arial" w:hAnsi="Arial"/>
        </w:rPr>
        <w:t>, Port Jackson Press, Melbourne.</w:t>
      </w:r>
    </w:p>
    <w:p w14:paraId="3046C233" w14:textId="77777777" w:rsidR="00A07B20" w:rsidRPr="008951FB" w:rsidRDefault="00D47867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>2004</w:t>
      </w:r>
      <w:r>
        <w:rPr>
          <w:rFonts w:ascii="Arial" w:hAnsi="Arial"/>
        </w:rPr>
        <w:tab/>
      </w:r>
      <w:r w:rsidR="00A07B20" w:rsidRPr="00E449D3">
        <w:rPr>
          <w:rFonts w:ascii="Arial" w:hAnsi="Arial"/>
          <w:i/>
          <w:iCs/>
        </w:rPr>
        <w:t>2004 Artist for Kids</w:t>
      </w:r>
      <w:r w:rsidR="00A07B20" w:rsidRPr="008951FB">
        <w:rPr>
          <w:rFonts w:ascii="Arial" w:hAnsi="Arial"/>
        </w:rPr>
        <w:t>, Jackman Gallery, Melbourne.</w:t>
      </w:r>
    </w:p>
    <w:p w14:paraId="2594FAFE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</w:r>
      <w:r w:rsidRPr="00E449D3">
        <w:rPr>
          <w:rFonts w:ascii="Arial" w:hAnsi="Arial"/>
          <w:i/>
          <w:iCs/>
        </w:rPr>
        <w:t>Melbourne Affordable Art Fair,</w:t>
      </w:r>
      <w:r w:rsidRPr="008951FB">
        <w:rPr>
          <w:rFonts w:ascii="Arial" w:hAnsi="Arial"/>
        </w:rPr>
        <w:t xml:space="preserve"> Exhibition Buildings, Melbourne</w:t>
      </w:r>
    </w:p>
    <w:p w14:paraId="5F6D9B4B" w14:textId="77777777" w:rsidR="00A07B20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</w:r>
      <w:r w:rsidRPr="00E449D3">
        <w:rPr>
          <w:rFonts w:ascii="Arial" w:hAnsi="Arial"/>
          <w:i/>
          <w:iCs/>
        </w:rPr>
        <w:t>Drawing Dust/ALTITUDE</w:t>
      </w:r>
      <w:r w:rsidRPr="008951FB">
        <w:rPr>
          <w:rFonts w:ascii="Arial" w:hAnsi="Arial"/>
        </w:rPr>
        <w:t>, Maroondah Art Gallery, Melbourne</w:t>
      </w:r>
    </w:p>
    <w:p w14:paraId="0AEB6EDB" w14:textId="078C54BF" w:rsidR="00A07B20" w:rsidRDefault="00A07B20" w:rsidP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2003</w:t>
      </w:r>
      <w:r w:rsidRPr="008951FB">
        <w:rPr>
          <w:rFonts w:ascii="Arial" w:hAnsi="Arial"/>
        </w:rPr>
        <w:tab/>
      </w:r>
      <w:r w:rsidR="00C77C09" w:rsidRPr="00E449D3">
        <w:rPr>
          <w:rFonts w:ascii="Arial" w:hAnsi="Arial"/>
          <w:i/>
          <w:iCs/>
        </w:rPr>
        <w:t>Geodesy: Carleton</w:t>
      </w:r>
      <w:r w:rsidRPr="00E449D3">
        <w:rPr>
          <w:rFonts w:ascii="Arial" w:hAnsi="Arial"/>
          <w:i/>
          <w:iCs/>
        </w:rPr>
        <w:t xml:space="preserve"> Digital Arts Festival 2003</w:t>
      </w:r>
      <w:r w:rsidRPr="008951FB">
        <w:rPr>
          <w:rFonts w:ascii="Arial" w:hAnsi="Arial"/>
        </w:rPr>
        <w:t xml:space="preserve">, Bilou Art Gallery, </w:t>
      </w:r>
    </w:p>
    <w:p w14:paraId="05087C89" w14:textId="06553953" w:rsidR="00A07B20" w:rsidRDefault="00A07B20" w:rsidP="00A07B20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ab/>
      </w:r>
      <w:r w:rsidR="008B3590" w:rsidRPr="008951FB">
        <w:rPr>
          <w:rFonts w:ascii="Arial" w:hAnsi="Arial"/>
        </w:rPr>
        <w:t>Carleton</w:t>
      </w:r>
      <w:r w:rsidRPr="008951FB">
        <w:rPr>
          <w:rFonts w:ascii="Arial" w:hAnsi="Arial"/>
        </w:rPr>
        <w:t xml:space="preserve"> College, </w:t>
      </w:r>
      <w:r w:rsidR="00FE21E4" w:rsidRPr="008951FB">
        <w:rPr>
          <w:rFonts w:ascii="Arial" w:hAnsi="Arial"/>
        </w:rPr>
        <w:t>Minnesota, USA</w:t>
      </w:r>
    </w:p>
    <w:p w14:paraId="319E575B" w14:textId="77777777" w:rsidR="00A07B20" w:rsidRPr="008951FB" w:rsidRDefault="00A07B20" w:rsidP="00A07B20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 w:rsidRPr="008951FB">
        <w:rPr>
          <w:rFonts w:ascii="Arial" w:hAnsi="Arial"/>
        </w:rPr>
        <w:tab/>
      </w:r>
      <w:r w:rsidRPr="00E449D3">
        <w:rPr>
          <w:rFonts w:ascii="Arial" w:hAnsi="Arial"/>
          <w:i/>
          <w:iCs/>
        </w:rPr>
        <w:t>Drawing Dust,</w:t>
      </w:r>
      <w:r w:rsidRPr="008951FB">
        <w:rPr>
          <w:rFonts w:ascii="Arial" w:hAnsi="Arial"/>
        </w:rPr>
        <w:t xml:space="preserve"> Span Galleries, Melbourne, John Batten Gallery, Hong Kong, Redgate Gallery, Beijing, China</w:t>
      </w:r>
    </w:p>
    <w:p w14:paraId="228A11C1" w14:textId="78CB9631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</w:r>
      <w:r w:rsidRPr="00E449D3">
        <w:rPr>
          <w:rFonts w:ascii="Arial" w:hAnsi="Arial"/>
          <w:i/>
          <w:iCs/>
        </w:rPr>
        <w:t>R M McGivern Art Prize,</w:t>
      </w:r>
      <w:r w:rsidRPr="008951FB">
        <w:rPr>
          <w:rFonts w:ascii="Arial" w:hAnsi="Arial"/>
        </w:rPr>
        <w:t xml:space="preserve"> </w:t>
      </w:r>
      <w:r w:rsidR="008B3590" w:rsidRPr="008951FB">
        <w:rPr>
          <w:rFonts w:ascii="Arial" w:hAnsi="Arial"/>
        </w:rPr>
        <w:t>Maroondah</w:t>
      </w:r>
      <w:r w:rsidRPr="008951FB">
        <w:rPr>
          <w:rFonts w:ascii="Arial" w:hAnsi="Arial"/>
        </w:rPr>
        <w:t xml:space="preserve"> Art Gallery, Melbourne</w:t>
      </w:r>
    </w:p>
    <w:p w14:paraId="25D7EED5" w14:textId="04B905E4" w:rsidR="00A07B20" w:rsidRPr="008951FB" w:rsidRDefault="00A07B20">
      <w:pPr>
        <w:tabs>
          <w:tab w:val="left" w:pos="3060"/>
          <w:tab w:val="left" w:pos="3960"/>
        </w:tabs>
        <w:ind w:left="3060"/>
        <w:rPr>
          <w:rFonts w:ascii="Arial" w:hAnsi="Arial"/>
        </w:rPr>
      </w:pPr>
      <w:r w:rsidRPr="00E449D3">
        <w:rPr>
          <w:rFonts w:ascii="Arial" w:hAnsi="Arial"/>
          <w:i/>
          <w:iCs/>
        </w:rPr>
        <w:t>Asia Print Adventure</w:t>
      </w:r>
      <w:r w:rsidRPr="008951FB">
        <w:rPr>
          <w:rFonts w:ascii="Arial" w:hAnsi="Arial"/>
        </w:rPr>
        <w:t xml:space="preserve">, Hokkaido Museum of Contemporary Art, </w:t>
      </w:r>
      <w:r w:rsidR="008B3590" w:rsidRPr="008951FB">
        <w:rPr>
          <w:rFonts w:ascii="Arial" w:hAnsi="Arial"/>
        </w:rPr>
        <w:t>Sapporo</w:t>
      </w:r>
      <w:r w:rsidRPr="008951FB">
        <w:rPr>
          <w:rFonts w:ascii="Arial" w:hAnsi="Arial"/>
        </w:rPr>
        <w:t>, Japan</w:t>
      </w:r>
    </w:p>
    <w:p w14:paraId="67F2336C" w14:textId="77777777" w:rsidR="00A07B20" w:rsidRPr="008951FB" w:rsidRDefault="00A07B20">
      <w:pPr>
        <w:tabs>
          <w:tab w:val="left" w:pos="3060"/>
          <w:tab w:val="left" w:pos="3960"/>
        </w:tabs>
        <w:ind w:left="3060"/>
        <w:rPr>
          <w:rFonts w:ascii="Arial" w:hAnsi="Arial"/>
        </w:rPr>
      </w:pPr>
      <w:r w:rsidRPr="00E449D3">
        <w:rPr>
          <w:rFonts w:ascii="Arial" w:hAnsi="Arial"/>
          <w:i/>
          <w:iCs/>
        </w:rPr>
        <w:t>People in a Landscape</w:t>
      </w:r>
      <w:r w:rsidRPr="008951FB">
        <w:rPr>
          <w:rFonts w:ascii="Arial" w:hAnsi="Arial"/>
        </w:rPr>
        <w:t xml:space="preserve">, Contemporary Australian Prints,  Manege Exhibition Hall, St Petersburg, Russia, United Nations, Geneva, Cannakale State fine Art Gallery, Turkey. </w:t>
      </w:r>
    </w:p>
    <w:p w14:paraId="51ABB277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</w:r>
      <w:r w:rsidRPr="00E449D3">
        <w:rPr>
          <w:rFonts w:ascii="Arial" w:hAnsi="Arial"/>
          <w:i/>
          <w:iCs/>
        </w:rPr>
        <w:t>Australian Works on Paper Fair</w:t>
      </w:r>
      <w:r w:rsidRPr="008951FB">
        <w:rPr>
          <w:rFonts w:ascii="Arial" w:hAnsi="Arial"/>
        </w:rPr>
        <w:t>, Sydney</w:t>
      </w:r>
    </w:p>
    <w:p w14:paraId="42EA5F37" w14:textId="1D79620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</w:r>
      <w:r w:rsidRPr="00E449D3">
        <w:rPr>
          <w:rFonts w:ascii="Arial" w:hAnsi="Arial"/>
          <w:i/>
          <w:iCs/>
        </w:rPr>
        <w:t xml:space="preserve">MLC </w:t>
      </w:r>
      <w:r w:rsidR="008B3590" w:rsidRPr="00E449D3">
        <w:rPr>
          <w:rFonts w:ascii="Arial" w:hAnsi="Arial"/>
          <w:i/>
          <w:iCs/>
        </w:rPr>
        <w:t>Acquisitive</w:t>
      </w:r>
      <w:r w:rsidRPr="00E449D3">
        <w:rPr>
          <w:rFonts w:ascii="Arial" w:hAnsi="Arial"/>
          <w:i/>
          <w:iCs/>
        </w:rPr>
        <w:t xml:space="preserve"> Art Exhibition</w:t>
      </w:r>
      <w:r w:rsidRPr="008951FB">
        <w:rPr>
          <w:rFonts w:ascii="Arial" w:hAnsi="Arial"/>
        </w:rPr>
        <w:t xml:space="preserve">, Methodist Ladies </w:t>
      </w:r>
      <w:r w:rsidR="008B3590" w:rsidRPr="008951FB">
        <w:rPr>
          <w:rFonts w:ascii="Arial" w:hAnsi="Arial"/>
        </w:rPr>
        <w:t>College, Melbourne</w:t>
      </w:r>
    </w:p>
    <w:p w14:paraId="34538E9B" w14:textId="77777777" w:rsidR="00A07B20" w:rsidRPr="008951FB" w:rsidRDefault="00A07B20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 w:rsidRPr="008951FB">
        <w:rPr>
          <w:rFonts w:ascii="Arial" w:hAnsi="Arial"/>
        </w:rPr>
        <w:t>2002</w:t>
      </w:r>
      <w:r w:rsidRPr="008951FB">
        <w:rPr>
          <w:rFonts w:ascii="Arial" w:hAnsi="Arial"/>
        </w:rPr>
        <w:tab/>
      </w:r>
      <w:r w:rsidRPr="00E449D3">
        <w:rPr>
          <w:rFonts w:ascii="Arial" w:hAnsi="Arial"/>
          <w:i/>
          <w:iCs/>
        </w:rPr>
        <w:t>People in a Landscape</w:t>
      </w:r>
      <w:r w:rsidRPr="008951FB">
        <w:rPr>
          <w:rFonts w:ascii="Arial" w:hAnsi="Arial"/>
        </w:rPr>
        <w:t xml:space="preserve">, Contemporary Australian Prints, Chiang Mai University and Art Gallery, Chiang Mai, Thailand, German Foreign Office, Berlin. </w:t>
      </w:r>
    </w:p>
    <w:p w14:paraId="0492B10C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Terrain,</w:t>
      </w:r>
      <w:r w:rsidRPr="008951FB">
        <w:rPr>
          <w:rFonts w:ascii="Arial" w:hAnsi="Arial"/>
        </w:rPr>
        <w:t xml:space="preserve"> Upstairs Gallery, Melbourne</w:t>
      </w:r>
    </w:p>
    <w:p w14:paraId="0A9EB995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King Street Gallery on Burton</w:t>
      </w:r>
      <w:r w:rsidRPr="008951FB">
        <w:rPr>
          <w:rFonts w:ascii="Arial" w:hAnsi="Arial"/>
        </w:rPr>
        <w:t>, Span Gallery, Melbourne</w:t>
      </w:r>
    </w:p>
    <w:p w14:paraId="064240A8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Artists Books,</w:t>
      </w:r>
      <w:r w:rsidRPr="008951FB">
        <w:rPr>
          <w:rFonts w:ascii="Arial" w:hAnsi="Arial"/>
        </w:rPr>
        <w:t xml:space="preserve"> Stables Gallery, Deakin University, Hawthorn.</w:t>
      </w:r>
    </w:p>
    <w:p w14:paraId="3CAE5A0B" w14:textId="77777777" w:rsidR="00CE2244" w:rsidRDefault="00A07B20" w:rsidP="00CE2244">
      <w:pPr>
        <w:tabs>
          <w:tab w:val="left" w:pos="3060"/>
          <w:tab w:val="left" w:pos="3960"/>
        </w:tabs>
        <w:ind w:left="3060"/>
        <w:rPr>
          <w:rFonts w:ascii="Arial" w:hAnsi="Arial"/>
        </w:rPr>
      </w:pPr>
      <w:r w:rsidRPr="00F51F8F">
        <w:rPr>
          <w:rFonts w:ascii="Arial" w:hAnsi="Arial"/>
          <w:i/>
          <w:iCs/>
        </w:rPr>
        <w:t>Exhibition,</w:t>
      </w:r>
      <w:r w:rsidRPr="008951FB">
        <w:rPr>
          <w:rFonts w:ascii="Arial" w:hAnsi="Arial"/>
        </w:rPr>
        <w:t xml:space="preserve"> Motorworks Gallery, Melbourne Grammar School.</w:t>
      </w:r>
    </w:p>
    <w:p w14:paraId="1EAB6D94" w14:textId="07C12A92" w:rsidR="00A07B20" w:rsidRDefault="00A07B20" w:rsidP="00CE2244">
      <w:pPr>
        <w:tabs>
          <w:tab w:val="left" w:pos="3060"/>
          <w:tab w:val="left" w:pos="3960"/>
        </w:tabs>
        <w:ind w:left="3060"/>
        <w:rPr>
          <w:rFonts w:ascii="Arial" w:hAnsi="Arial"/>
        </w:rPr>
      </w:pPr>
      <w:r w:rsidRPr="00F51F8F">
        <w:rPr>
          <w:rFonts w:ascii="Arial" w:hAnsi="Arial"/>
          <w:i/>
          <w:iCs/>
        </w:rPr>
        <w:t>New Wave,</w:t>
      </w:r>
      <w:r w:rsidRPr="008951FB">
        <w:rPr>
          <w:rFonts w:ascii="Arial" w:hAnsi="Arial"/>
        </w:rPr>
        <w:t xml:space="preserve"> Port Jackson Press, Melbourne</w:t>
      </w:r>
    </w:p>
    <w:p w14:paraId="3197942B" w14:textId="77777777" w:rsidR="00A07B20" w:rsidRDefault="00A07B20" w:rsidP="00A07B20">
      <w:pPr>
        <w:tabs>
          <w:tab w:val="left" w:pos="3960"/>
        </w:tabs>
        <w:ind w:left="3060"/>
        <w:rPr>
          <w:rFonts w:ascii="Arial" w:hAnsi="Arial"/>
        </w:rPr>
      </w:pPr>
      <w:r w:rsidRPr="00F51F8F">
        <w:rPr>
          <w:rFonts w:ascii="Arial" w:hAnsi="Arial"/>
          <w:i/>
          <w:iCs/>
        </w:rPr>
        <w:t>Mosman Art Prize,</w:t>
      </w:r>
      <w:r w:rsidRPr="008951FB">
        <w:rPr>
          <w:rFonts w:ascii="Arial" w:hAnsi="Arial"/>
        </w:rPr>
        <w:t xml:space="preserve"> Mosman Art Gallery, Sydney.</w:t>
      </w:r>
    </w:p>
    <w:p w14:paraId="1F1C0173" w14:textId="77777777" w:rsidR="00A07B20" w:rsidRPr="008951FB" w:rsidRDefault="00A07B20" w:rsidP="00A07B20">
      <w:pPr>
        <w:tabs>
          <w:tab w:val="left" w:pos="3960"/>
        </w:tabs>
        <w:ind w:left="3060"/>
        <w:rPr>
          <w:rFonts w:ascii="Arial" w:hAnsi="Arial"/>
        </w:rPr>
      </w:pPr>
      <w:r w:rsidRPr="00F51F8F">
        <w:rPr>
          <w:rFonts w:ascii="Arial" w:hAnsi="Arial"/>
          <w:i/>
          <w:iCs/>
        </w:rPr>
        <w:t>Some Artists Books,</w:t>
      </w:r>
      <w:r w:rsidRPr="008951FB">
        <w:rPr>
          <w:rFonts w:ascii="Arial" w:hAnsi="Arial"/>
        </w:rPr>
        <w:t xml:space="preserve"> Stephen McLaughlan Gallery, Melbourne</w:t>
      </w:r>
    </w:p>
    <w:p w14:paraId="10706BBA" w14:textId="77777777" w:rsidR="00A07B20" w:rsidRPr="008951FB" w:rsidRDefault="00A07B20" w:rsidP="00A07B20">
      <w:pPr>
        <w:tabs>
          <w:tab w:val="left" w:pos="2977"/>
          <w:tab w:val="left" w:pos="3119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People in a Landscape, Contemporary Australian Prints,</w:t>
      </w:r>
      <w:r>
        <w:rPr>
          <w:rFonts w:ascii="Arial" w:hAnsi="Arial"/>
        </w:rPr>
        <w:t xml:space="preserve"> Barefoot</w:t>
      </w:r>
    </w:p>
    <w:p w14:paraId="43E174F8" w14:textId="77777777" w:rsidR="00F51F8F" w:rsidRDefault="00A07B20" w:rsidP="00F51F8F">
      <w:pPr>
        <w:tabs>
          <w:tab w:val="left" w:pos="3119"/>
          <w:tab w:val="left" w:pos="3960"/>
        </w:tabs>
        <w:ind w:left="2977"/>
        <w:rPr>
          <w:rFonts w:ascii="Arial" w:hAnsi="Arial"/>
        </w:rPr>
      </w:pPr>
      <w:r w:rsidRPr="008951FB">
        <w:rPr>
          <w:rFonts w:ascii="Arial" w:hAnsi="Arial"/>
        </w:rPr>
        <w:t>Gallery</w:t>
      </w:r>
      <w:r w:rsidR="00F51F8F">
        <w:rPr>
          <w:rFonts w:ascii="Arial" w:hAnsi="Arial"/>
        </w:rPr>
        <w:t>,</w:t>
      </w:r>
      <w:r>
        <w:rPr>
          <w:rFonts w:ascii="Arial" w:hAnsi="Arial"/>
        </w:rPr>
        <w:tab/>
        <w:t>C</w:t>
      </w:r>
      <w:r w:rsidRPr="008951FB">
        <w:rPr>
          <w:rFonts w:ascii="Arial" w:hAnsi="Arial"/>
        </w:rPr>
        <w:t>olombo, Sri Lanka. Earl Lu Gallery, La Salle SIA College of the  Arts,</w:t>
      </w:r>
      <w:r w:rsidR="007836DA">
        <w:rPr>
          <w:rFonts w:ascii="Arial" w:hAnsi="Arial"/>
        </w:rPr>
        <w:t xml:space="preserve"> </w:t>
      </w:r>
      <w:r w:rsidRPr="008951FB">
        <w:rPr>
          <w:rFonts w:ascii="Arial" w:hAnsi="Arial"/>
        </w:rPr>
        <w:t>Singapore</w:t>
      </w:r>
      <w:r w:rsidR="00F51F8F">
        <w:rPr>
          <w:rFonts w:ascii="Arial" w:hAnsi="Arial"/>
        </w:rPr>
        <w:t xml:space="preserve">, </w:t>
      </w:r>
      <w:r w:rsidRPr="008951FB">
        <w:rPr>
          <w:rFonts w:ascii="Arial" w:hAnsi="Arial"/>
        </w:rPr>
        <w:t xml:space="preserve"> Silpakorn University Gallery, Thailand.</w:t>
      </w:r>
    </w:p>
    <w:p w14:paraId="3B5122FD" w14:textId="77777777" w:rsidR="00B871FA" w:rsidRDefault="00A07B20" w:rsidP="00F51F8F">
      <w:pPr>
        <w:tabs>
          <w:tab w:val="left" w:pos="3119"/>
          <w:tab w:val="left" w:pos="3960"/>
        </w:tabs>
        <w:ind w:left="2977"/>
        <w:rPr>
          <w:rFonts w:ascii="Arial" w:hAnsi="Arial"/>
        </w:rPr>
      </w:pPr>
      <w:r w:rsidRPr="00F51F8F">
        <w:rPr>
          <w:rFonts w:ascii="Arial" w:hAnsi="Arial"/>
          <w:i/>
          <w:iCs/>
        </w:rPr>
        <w:t>Minutiae,</w:t>
      </w:r>
      <w:r w:rsidRPr="008951FB">
        <w:rPr>
          <w:rFonts w:ascii="Arial" w:hAnsi="Arial"/>
        </w:rPr>
        <w:t xml:space="preserve"> Australian Print Workshop</w:t>
      </w:r>
    </w:p>
    <w:p w14:paraId="5B320DBE" w14:textId="77777777" w:rsidR="00A07B20" w:rsidRPr="008951FB" w:rsidRDefault="00A07B20">
      <w:pPr>
        <w:tabs>
          <w:tab w:val="left" w:pos="3060"/>
          <w:tab w:val="left" w:pos="3960"/>
        </w:tabs>
        <w:ind w:left="3060"/>
        <w:rPr>
          <w:rFonts w:ascii="Arial" w:hAnsi="Arial"/>
        </w:rPr>
      </w:pPr>
      <w:r w:rsidRPr="00F51F8F">
        <w:rPr>
          <w:rFonts w:ascii="Arial" w:hAnsi="Arial"/>
          <w:i/>
          <w:iCs/>
        </w:rPr>
        <w:t>Art By Gum,</w:t>
      </w:r>
      <w:r w:rsidRPr="008951FB">
        <w:rPr>
          <w:rFonts w:ascii="Arial" w:hAnsi="Arial"/>
        </w:rPr>
        <w:t xml:space="preserve"> Herring Island, Melbourne</w:t>
      </w:r>
    </w:p>
    <w:p w14:paraId="2A460DE3" w14:textId="77777777" w:rsidR="00A07B20" w:rsidRPr="008951FB" w:rsidRDefault="00A07B20">
      <w:pPr>
        <w:tabs>
          <w:tab w:val="left" w:pos="3060"/>
          <w:tab w:val="left" w:pos="3960"/>
        </w:tabs>
        <w:ind w:left="3060"/>
        <w:rPr>
          <w:rFonts w:ascii="Arial" w:hAnsi="Arial"/>
        </w:rPr>
      </w:pPr>
      <w:r w:rsidRPr="00F51F8F">
        <w:rPr>
          <w:rFonts w:ascii="Arial" w:hAnsi="Arial"/>
          <w:i/>
          <w:iCs/>
        </w:rPr>
        <w:t>Exquisite Corps,</w:t>
      </w:r>
      <w:r w:rsidRPr="008951FB">
        <w:rPr>
          <w:rFonts w:ascii="Arial" w:hAnsi="Arial"/>
        </w:rPr>
        <w:t xml:space="preserve"> City of Monash Art Gallery, Melbourne.</w:t>
      </w:r>
    </w:p>
    <w:p w14:paraId="5C8F8B77" w14:textId="77777777" w:rsidR="00A07B20" w:rsidRPr="008951FB" w:rsidRDefault="00A07B20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 w:rsidRPr="008951FB">
        <w:rPr>
          <w:rFonts w:ascii="Arial" w:hAnsi="Arial"/>
        </w:rPr>
        <w:t>2000</w:t>
      </w: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In Passing</w:t>
      </w:r>
      <w:r w:rsidRPr="008951FB">
        <w:rPr>
          <w:rFonts w:ascii="Arial" w:hAnsi="Arial"/>
        </w:rPr>
        <w:t xml:space="preserve"> Gippsland Art Gallery, Sale</w:t>
      </w:r>
    </w:p>
    <w:p w14:paraId="09E63172" w14:textId="77777777" w:rsidR="00A07B20" w:rsidRPr="008951FB" w:rsidRDefault="00A07B20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 w:rsidRPr="008951FB">
        <w:rPr>
          <w:rFonts w:ascii="Arial" w:hAnsi="Arial"/>
        </w:rPr>
        <w:lastRenderedPageBreak/>
        <w:tab/>
      </w:r>
      <w:r w:rsidRPr="00F51F8F">
        <w:rPr>
          <w:rFonts w:ascii="Arial" w:hAnsi="Arial"/>
          <w:i/>
          <w:iCs/>
        </w:rPr>
        <w:t>Sixth Australian Contemporary Art Fair,</w:t>
      </w:r>
      <w:r w:rsidRPr="008951FB">
        <w:rPr>
          <w:rFonts w:ascii="Arial" w:hAnsi="Arial"/>
        </w:rPr>
        <w:t xml:space="preserve">  Melbourne</w:t>
      </w:r>
      <w:r w:rsidRPr="008951FB">
        <w:rPr>
          <w:rFonts w:ascii="Arial" w:hAnsi="Arial"/>
        </w:rPr>
        <w:tab/>
      </w:r>
    </w:p>
    <w:p w14:paraId="2760A017" w14:textId="12A3A518" w:rsidR="00B13B97" w:rsidRPr="002C1564" w:rsidRDefault="00A07B20" w:rsidP="002C1564">
      <w:pPr>
        <w:tabs>
          <w:tab w:val="left" w:pos="3060"/>
          <w:tab w:val="left" w:pos="3960"/>
        </w:tabs>
        <w:ind w:left="3060" w:hanging="3060"/>
      </w:pP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People in a Landscape,</w:t>
      </w:r>
      <w:r w:rsidRPr="008951FB">
        <w:rPr>
          <w:rFonts w:ascii="Arial" w:hAnsi="Arial"/>
        </w:rPr>
        <w:t xml:space="preserve"> Contemporary Australian Prints, Cultural Centre of the Philippines, Manila, Philippines. Holmes a Court Gallery, Perth</w:t>
      </w:r>
    </w:p>
    <w:p w14:paraId="40EA4B14" w14:textId="77777777" w:rsidR="00A07B20" w:rsidRPr="008951FB" w:rsidRDefault="00A07B20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>
        <w:rPr>
          <w:rFonts w:ascii="Arial" w:hAnsi="Arial"/>
        </w:rPr>
        <w:t>2000</w:t>
      </w: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The 15th Annual Asian Art Exhibition</w:t>
      </w:r>
      <w:r w:rsidRPr="008951FB">
        <w:rPr>
          <w:rFonts w:ascii="Arial" w:hAnsi="Arial"/>
        </w:rPr>
        <w:t>, Tainan Cultural Affairs Bureau, Taiwan</w:t>
      </w:r>
    </w:p>
    <w:p w14:paraId="774F04FF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Proof Positive,</w:t>
      </w:r>
      <w:r w:rsidRPr="008951FB">
        <w:rPr>
          <w:rFonts w:ascii="Arial" w:hAnsi="Arial"/>
        </w:rPr>
        <w:t xml:space="preserve"> Gold Treasury Museum, Old Treasury Building, </w:t>
      </w:r>
      <w:r w:rsidRPr="008951FB">
        <w:rPr>
          <w:rFonts w:ascii="Arial" w:hAnsi="Arial"/>
        </w:rPr>
        <w:tab/>
        <w:t>Melbourne</w:t>
      </w:r>
    </w:p>
    <w:p w14:paraId="2D7F9676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1999-2001</w:t>
      </w: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We Are Australian,</w:t>
      </w:r>
      <w:r w:rsidRPr="008951FB">
        <w:rPr>
          <w:rFonts w:ascii="Arial" w:hAnsi="Arial"/>
        </w:rPr>
        <w:t xml:space="preserve"> Travelling Exhibition, Australia Capital Cities. </w:t>
      </w:r>
    </w:p>
    <w:p w14:paraId="12BBEF08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 xml:space="preserve">1999 </w:t>
      </w:r>
      <w:r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Exquisite Corpse,</w:t>
      </w:r>
      <w:r w:rsidRPr="008951FB">
        <w:rPr>
          <w:rFonts w:ascii="Arial" w:hAnsi="Arial"/>
        </w:rPr>
        <w:t xml:space="preserve"> Bendigo Art Gallery </w:t>
      </w:r>
    </w:p>
    <w:p w14:paraId="4ECDC84B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Travelling Around,</w:t>
      </w:r>
      <w:r w:rsidRPr="008951FB">
        <w:rPr>
          <w:rFonts w:ascii="Arial" w:hAnsi="Arial"/>
        </w:rPr>
        <w:t xml:space="preserve"> John Batten Gallery, Hong Kong</w:t>
      </w:r>
    </w:p>
    <w:p w14:paraId="4789BC8A" w14:textId="77777777" w:rsidR="00A07B20" w:rsidRDefault="00A07B20" w:rsidP="00A07B20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>
        <w:rPr>
          <w:rFonts w:ascii="Arial" w:hAnsi="Arial"/>
        </w:rPr>
        <w:t>1999</w:t>
      </w:r>
      <w:r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Mapping our Countries,</w:t>
      </w:r>
      <w:r w:rsidRPr="008951FB">
        <w:rPr>
          <w:rFonts w:ascii="Arial" w:hAnsi="Arial"/>
        </w:rPr>
        <w:t xml:space="preserve"> Djamu Gallery, Australian Museum Sydney.</w:t>
      </w:r>
    </w:p>
    <w:p w14:paraId="0A12C511" w14:textId="77777777" w:rsidR="00A07B20" w:rsidRDefault="00A07B20" w:rsidP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 xml:space="preserve">Impressions </w:t>
      </w:r>
      <w:r w:rsidRPr="008951FB">
        <w:rPr>
          <w:rFonts w:ascii="Arial" w:hAnsi="Arial"/>
        </w:rPr>
        <w:t>Australian Print Workshop, Melbourne</w:t>
      </w:r>
    </w:p>
    <w:p w14:paraId="0D1EC2DE" w14:textId="77777777" w:rsidR="00A07B20" w:rsidRDefault="00A07B20" w:rsidP="00A07B20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1999 National Works on Paper,</w:t>
      </w:r>
      <w:r w:rsidRPr="008951FB">
        <w:rPr>
          <w:rFonts w:ascii="Arial" w:hAnsi="Arial"/>
        </w:rPr>
        <w:t xml:space="preserve"> Mornington Peninsular Regional</w:t>
      </w:r>
    </w:p>
    <w:p w14:paraId="70268022" w14:textId="77777777" w:rsidR="00F51F8F" w:rsidRDefault="00A07B20" w:rsidP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 w:rsidRPr="008951FB">
        <w:rPr>
          <w:rFonts w:ascii="Arial" w:hAnsi="Arial"/>
        </w:rPr>
        <w:t>Gallery</w:t>
      </w:r>
    </w:p>
    <w:p w14:paraId="100E8F1E" w14:textId="77777777" w:rsidR="00A07B20" w:rsidRPr="008951FB" w:rsidRDefault="00A07B20" w:rsidP="00A07B20">
      <w:pPr>
        <w:tabs>
          <w:tab w:val="left" w:pos="3060"/>
          <w:tab w:val="left" w:pos="3960"/>
        </w:tabs>
        <w:ind w:left="3060"/>
        <w:rPr>
          <w:rFonts w:ascii="Arial" w:hAnsi="Arial"/>
        </w:rPr>
      </w:pPr>
      <w:r w:rsidRPr="00F51F8F">
        <w:rPr>
          <w:rFonts w:ascii="Arial" w:hAnsi="Arial"/>
          <w:i/>
          <w:iCs/>
        </w:rPr>
        <w:t>The 3</w:t>
      </w:r>
      <w:r w:rsidRPr="00F51F8F">
        <w:rPr>
          <w:rFonts w:ascii="Arial" w:hAnsi="Arial"/>
          <w:i/>
          <w:iCs/>
          <w:vertAlign w:val="superscript"/>
        </w:rPr>
        <w:t>rd</w:t>
      </w:r>
      <w:r w:rsidRPr="00F51F8F">
        <w:rPr>
          <w:rFonts w:ascii="Arial" w:hAnsi="Arial"/>
          <w:i/>
          <w:iCs/>
        </w:rPr>
        <w:t xml:space="preserve"> Australian Paper Awards</w:t>
      </w:r>
      <w:r w:rsidRPr="008951FB">
        <w:rPr>
          <w:rFonts w:ascii="Arial" w:hAnsi="Arial"/>
        </w:rPr>
        <w:t>, George Adams Gallery, Melbourne</w:t>
      </w:r>
    </w:p>
    <w:p w14:paraId="199521A1" w14:textId="77777777" w:rsidR="00A07B20" w:rsidRPr="00F51F8F" w:rsidRDefault="00A07B20" w:rsidP="00F51F8F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The 4th Kochi International Triennial of Prints</w:t>
      </w:r>
      <w:r w:rsidRPr="008951FB">
        <w:rPr>
          <w:rFonts w:ascii="Arial" w:hAnsi="Arial"/>
        </w:rPr>
        <w:t>, Japan</w:t>
      </w:r>
    </w:p>
    <w:p w14:paraId="0937EC04" w14:textId="77777777" w:rsidR="00A07B20" w:rsidRDefault="00D47867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>1999</w:t>
      </w:r>
      <w:r>
        <w:rPr>
          <w:rFonts w:ascii="Arial" w:hAnsi="Arial"/>
        </w:rPr>
        <w:tab/>
      </w:r>
      <w:r w:rsidR="00A07B20" w:rsidRPr="008951FB">
        <w:rPr>
          <w:rFonts w:ascii="Arial" w:hAnsi="Arial"/>
        </w:rPr>
        <w:t>“Skin Culture”, Lasalle College of Fine Art, Singapore.</w:t>
      </w:r>
    </w:p>
    <w:p w14:paraId="416616B7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1998</w:t>
      </w: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Look Again,</w:t>
      </w:r>
      <w:r w:rsidRPr="008951FB">
        <w:rPr>
          <w:rFonts w:ascii="Arial" w:hAnsi="Arial"/>
        </w:rPr>
        <w:t xml:space="preserve"> National Gallery of Victoria</w:t>
      </w:r>
    </w:p>
    <w:p w14:paraId="04824C57" w14:textId="77777777" w:rsidR="00A07B20" w:rsidRPr="008951FB" w:rsidRDefault="00A07B20" w:rsidP="00A07B20">
      <w:pPr>
        <w:tabs>
          <w:tab w:val="left" w:pos="2977"/>
          <w:tab w:val="left" w:pos="3119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Australian Prints,</w:t>
      </w:r>
      <w:r w:rsidRPr="008951FB">
        <w:rPr>
          <w:rFonts w:ascii="Arial" w:hAnsi="Arial"/>
        </w:rPr>
        <w:t xml:space="preserve"> Art Gallery of New South Wales</w:t>
      </w:r>
    </w:p>
    <w:p w14:paraId="15B761A0" w14:textId="77777777" w:rsidR="00A07B20" w:rsidRPr="008951FB" w:rsidRDefault="00A07B20" w:rsidP="00A07B20">
      <w:pPr>
        <w:tabs>
          <w:tab w:val="left" w:pos="3960"/>
        </w:tabs>
        <w:ind w:left="3060"/>
        <w:rPr>
          <w:rFonts w:ascii="Arial" w:hAnsi="Arial"/>
        </w:rPr>
      </w:pPr>
      <w:r w:rsidRPr="00F51F8F">
        <w:rPr>
          <w:rFonts w:ascii="Arial" w:hAnsi="Arial"/>
          <w:i/>
          <w:iCs/>
        </w:rPr>
        <w:t>Transformations:</w:t>
      </w:r>
      <w:r w:rsidRPr="008951FB">
        <w:rPr>
          <w:rFonts w:ascii="Arial" w:hAnsi="Arial"/>
        </w:rPr>
        <w:t xml:space="preserve"> The fine art print and the computer. RMIT Gallery</w:t>
      </w:r>
    </w:p>
    <w:p w14:paraId="3728FD8F" w14:textId="77777777" w:rsidR="00A07B20" w:rsidRPr="008951FB" w:rsidRDefault="00A07B20">
      <w:pPr>
        <w:tabs>
          <w:tab w:val="left" w:pos="3960"/>
        </w:tabs>
        <w:ind w:left="3060"/>
        <w:rPr>
          <w:rFonts w:ascii="Arial" w:hAnsi="Arial"/>
        </w:rPr>
      </w:pPr>
      <w:r w:rsidRPr="00F51F8F">
        <w:rPr>
          <w:rFonts w:ascii="Arial" w:hAnsi="Arial"/>
          <w:i/>
          <w:iCs/>
        </w:rPr>
        <w:t>ACAF 6,</w:t>
      </w:r>
      <w:r w:rsidRPr="008951FB">
        <w:rPr>
          <w:rFonts w:ascii="Arial" w:hAnsi="Arial"/>
        </w:rPr>
        <w:t xml:space="preserve"> Royal Exhibition Buildings, Melbourne</w:t>
      </w:r>
    </w:p>
    <w:p w14:paraId="3A9426E6" w14:textId="5998DEF6" w:rsidR="00A07B20" w:rsidRDefault="00A07B20" w:rsidP="00A07B20">
      <w:pPr>
        <w:tabs>
          <w:tab w:val="left" w:pos="3119"/>
          <w:tab w:val="left" w:pos="3960"/>
        </w:tabs>
        <w:ind w:left="3060" w:hanging="3060"/>
        <w:rPr>
          <w:rFonts w:ascii="Arial" w:hAnsi="Arial"/>
        </w:rPr>
      </w:pPr>
      <w:r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Asia Print Adventure,</w:t>
      </w:r>
      <w:r w:rsidRPr="008951FB">
        <w:rPr>
          <w:rFonts w:ascii="Arial" w:hAnsi="Arial"/>
        </w:rPr>
        <w:t xml:space="preserve"> Hokkaido Museum of Con</w:t>
      </w:r>
      <w:r>
        <w:rPr>
          <w:rFonts w:ascii="Arial" w:hAnsi="Arial"/>
        </w:rPr>
        <w:t xml:space="preserve">temporary Art, </w:t>
      </w:r>
      <w:r w:rsidR="008B3590" w:rsidRPr="008951FB">
        <w:rPr>
          <w:rFonts w:ascii="Arial" w:hAnsi="Arial"/>
        </w:rPr>
        <w:t>Sapporo</w:t>
      </w:r>
      <w:r w:rsidRPr="008951FB">
        <w:rPr>
          <w:rFonts w:ascii="Arial" w:hAnsi="Arial"/>
        </w:rPr>
        <w:t>, Japan</w:t>
      </w:r>
    </w:p>
    <w:p w14:paraId="60A51820" w14:textId="77777777" w:rsidR="00A07B20" w:rsidRPr="008951FB" w:rsidRDefault="00A07B20" w:rsidP="00A07B20">
      <w:pPr>
        <w:tabs>
          <w:tab w:val="left" w:pos="2977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Geelong Print Prize,</w:t>
      </w:r>
      <w:r w:rsidRPr="008951FB">
        <w:rPr>
          <w:rFonts w:ascii="Arial" w:hAnsi="Arial"/>
        </w:rPr>
        <w:t xml:space="preserve"> (purchased),</w:t>
      </w:r>
    </w:p>
    <w:p w14:paraId="389B63E9" w14:textId="77777777" w:rsidR="00A07B20" w:rsidRPr="008951FB" w:rsidRDefault="00A07B20">
      <w:pPr>
        <w:tabs>
          <w:tab w:val="left" w:pos="3060"/>
          <w:tab w:val="left" w:pos="3960"/>
        </w:tabs>
        <w:ind w:left="3060"/>
        <w:rPr>
          <w:rFonts w:ascii="Arial" w:hAnsi="Arial"/>
        </w:rPr>
      </w:pPr>
      <w:r w:rsidRPr="00F51F8F">
        <w:rPr>
          <w:rFonts w:ascii="Arial" w:hAnsi="Arial"/>
          <w:i/>
          <w:iCs/>
        </w:rPr>
        <w:t>National Works on Paper Award,</w:t>
      </w:r>
      <w:r w:rsidRPr="008951FB">
        <w:rPr>
          <w:rFonts w:ascii="Arial" w:hAnsi="Arial"/>
        </w:rPr>
        <w:t xml:space="preserve"> Mornington Peninsular Art Gallery.</w:t>
      </w:r>
    </w:p>
    <w:p w14:paraId="3C54A4C8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A Flourishing Ecology</w:t>
      </w:r>
      <w:r w:rsidRPr="008951FB">
        <w:rPr>
          <w:rFonts w:ascii="Arial" w:hAnsi="Arial"/>
        </w:rPr>
        <w:t>, Tasmanian School of Art, Hobart.</w:t>
      </w:r>
    </w:p>
    <w:p w14:paraId="16425CE8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Etchings,</w:t>
      </w:r>
      <w:r w:rsidRPr="008951FB">
        <w:rPr>
          <w:rFonts w:ascii="Arial" w:hAnsi="Arial"/>
        </w:rPr>
        <w:t xml:space="preserve"> King Street Gallery, Sydney</w:t>
      </w:r>
    </w:p>
    <w:p w14:paraId="0AF2F85E" w14:textId="77777777" w:rsidR="00A07B20" w:rsidRPr="008951FB" w:rsidRDefault="00A07B20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Decalogue- a catalogue of Ten Years of Australian Printmaking 1987-1997</w:t>
      </w:r>
      <w:r w:rsidRPr="008951FB">
        <w:rPr>
          <w:rFonts w:ascii="Arial" w:hAnsi="Arial"/>
        </w:rPr>
        <w:t xml:space="preserve"> Metropolitan Museum of Seoul, Korea</w:t>
      </w:r>
    </w:p>
    <w:p w14:paraId="262ED796" w14:textId="77777777" w:rsidR="00A07B20" w:rsidRPr="008951FB" w:rsidRDefault="00A07B20" w:rsidP="00A07B20">
      <w:pPr>
        <w:tabs>
          <w:tab w:val="left" w:pos="3119"/>
          <w:tab w:val="left" w:pos="3960"/>
        </w:tabs>
        <w:ind w:left="3119"/>
        <w:rPr>
          <w:rFonts w:ascii="Arial" w:hAnsi="Arial"/>
        </w:rPr>
      </w:pPr>
      <w:r w:rsidRPr="00F51F8F">
        <w:rPr>
          <w:rFonts w:ascii="Arial" w:hAnsi="Arial"/>
          <w:i/>
          <w:iCs/>
        </w:rPr>
        <w:t>“Skin Culture”,</w:t>
      </w:r>
      <w:r w:rsidRPr="008951FB">
        <w:rPr>
          <w:rFonts w:ascii="Arial" w:hAnsi="Arial"/>
        </w:rPr>
        <w:t xml:space="preserve"> George Gallery, Melbourne, John Batten Gallery, Hon</w:t>
      </w:r>
      <w:r>
        <w:rPr>
          <w:rFonts w:ascii="Arial" w:hAnsi="Arial"/>
        </w:rPr>
        <w:t xml:space="preserve">g </w:t>
      </w:r>
      <w:r w:rsidRPr="008951FB">
        <w:rPr>
          <w:rFonts w:ascii="Arial" w:hAnsi="Arial"/>
        </w:rPr>
        <w:t>Kong</w:t>
      </w:r>
    </w:p>
    <w:p w14:paraId="6E115A20" w14:textId="77777777" w:rsidR="007836DA" w:rsidRDefault="00A07B20" w:rsidP="00F51F8F">
      <w:pPr>
        <w:tabs>
          <w:tab w:val="left" w:pos="3119"/>
          <w:tab w:val="left" w:pos="3960"/>
        </w:tabs>
        <w:ind w:left="3060"/>
        <w:rPr>
          <w:rFonts w:ascii="Arial" w:hAnsi="Arial"/>
        </w:rPr>
      </w:pPr>
      <w:r w:rsidRPr="008951FB">
        <w:rPr>
          <w:rFonts w:ascii="Arial" w:hAnsi="Arial"/>
        </w:rPr>
        <w:t xml:space="preserve"> </w:t>
      </w:r>
      <w:r w:rsidRPr="00F51F8F">
        <w:rPr>
          <w:rFonts w:ascii="Arial" w:hAnsi="Arial"/>
          <w:i/>
          <w:iCs/>
        </w:rPr>
        <w:t>Made in Cuba,</w:t>
      </w:r>
      <w:r w:rsidRPr="008951FB">
        <w:rPr>
          <w:rFonts w:ascii="Arial" w:hAnsi="Arial"/>
        </w:rPr>
        <w:t xml:space="preserve"> Melbourne Fringe Festival, Leviathan Building, Melbourne</w:t>
      </w:r>
      <w:r w:rsidR="00F51F8F">
        <w:rPr>
          <w:rFonts w:ascii="Arial" w:hAnsi="Arial"/>
        </w:rPr>
        <w:t xml:space="preserve">, </w:t>
      </w:r>
      <w:r w:rsidRPr="008951FB">
        <w:rPr>
          <w:rFonts w:ascii="Arial" w:hAnsi="Arial"/>
        </w:rPr>
        <w:t>Sale Regional Art Gallery Sale.</w:t>
      </w:r>
    </w:p>
    <w:p w14:paraId="2ABB6627" w14:textId="77777777" w:rsidR="00A07B20" w:rsidRPr="008951FB" w:rsidRDefault="00A07B20">
      <w:pPr>
        <w:tabs>
          <w:tab w:val="left" w:pos="3960"/>
        </w:tabs>
        <w:ind w:left="3060" w:hanging="3060"/>
        <w:rPr>
          <w:rFonts w:ascii="Arial" w:hAnsi="Arial"/>
        </w:rPr>
      </w:pPr>
      <w:r w:rsidRPr="008951FB">
        <w:rPr>
          <w:rFonts w:ascii="Arial" w:hAnsi="Arial"/>
        </w:rPr>
        <w:t>1997</w:t>
      </w: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Prints from the A.P.W.,</w:t>
      </w:r>
      <w:r w:rsidRPr="008951FB">
        <w:rPr>
          <w:rFonts w:ascii="Arial" w:hAnsi="Arial"/>
        </w:rPr>
        <w:t xml:space="preserve"> British Museum, London, Australian Print Workshop, Melbourne</w:t>
      </w:r>
    </w:p>
    <w:p w14:paraId="724AA8A0" w14:textId="77777777" w:rsidR="00A07B20" w:rsidRPr="008951FB" w:rsidRDefault="00A07B20">
      <w:pPr>
        <w:tabs>
          <w:tab w:val="left" w:pos="3960"/>
        </w:tabs>
        <w:ind w:left="3060" w:hanging="3060"/>
        <w:rPr>
          <w:rFonts w:ascii="Arial" w:hAnsi="Arial"/>
        </w:rPr>
      </w:pP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8th International Biennial of Print &amp; Drawing Exhibit,</w:t>
      </w:r>
      <w:r w:rsidRPr="008951FB">
        <w:rPr>
          <w:rFonts w:ascii="Arial" w:hAnsi="Arial"/>
        </w:rPr>
        <w:t xml:space="preserve"> R.O.C. Taipei, Taiwan</w:t>
      </w:r>
    </w:p>
    <w:p w14:paraId="353406C0" w14:textId="77777777" w:rsidR="00A07B20" w:rsidRPr="008951FB" w:rsidRDefault="00A07B20">
      <w:pPr>
        <w:tabs>
          <w:tab w:val="left" w:pos="3060"/>
          <w:tab w:val="left" w:pos="3960"/>
        </w:tabs>
        <w:ind w:left="3060"/>
        <w:rPr>
          <w:rFonts w:ascii="Arial" w:hAnsi="Arial"/>
        </w:rPr>
      </w:pPr>
      <w:r w:rsidRPr="00F51F8F">
        <w:rPr>
          <w:rFonts w:ascii="Arial" w:hAnsi="Arial"/>
          <w:i/>
          <w:iCs/>
        </w:rPr>
        <w:t>Rena Allen Jones print award,</w:t>
      </w:r>
      <w:r w:rsidRPr="008951FB">
        <w:rPr>
          <w:rFonts w:ascii="Arial" w:hAnsi="Arial"/>
        </w:rPr>
        <w:t xml:space="preserve"> Warrnambool,</w:t>
      </w:r>
    </w:p>
    <w:p w14:paraId="27F3BA8F" w14:textId="77777777" w:rsidR="00A07B20" w:rsidRPr="008951FB" w:rsidRDefault="00A07B20">
      <w:pPr>
        <w:pStyle w:val="BodyTextIndent2"/>
        <w:rPr>
          <w:rFonts w:ascii="Arial" w:hAnsi="Arial"/>
          <w:sz w:val="24"/>
        </w:rPr>
      </w:pPr>
      <w:r w:rsidRPr="008951FB">
        <w:rPr>
          <w:rFonts w:ascii="Arial" w:hAnsi="Arial"/>
          <w:sz w:val="24"/>
        </w:rPr>
        <w:t xml:space="preserve">John Batten Gallery, Hong Kong. </w:t>
      </w:r>
    </w:p>
    <w:p w14:paraId="4C48CC60" w14:textId="77777777" w:rsidR="00A07B20" w:rsidRPr="008951FB" w:rsidRDefault="00A07B20">
      <w:pPr>
        <w:pStyle w:val="BodyTextIndent2"/>
        <w:rPr>
          <w:rFonts w:ascii="Arial" w:hAnsi="Arial"/>
          <w:sz w:val="24"/>
        </w:rPr>
      </w:pPr>
      <w:r w:rsidRPr="008951FB">
        <w:rPr>
          <w:rFonts w:ascii="Arial" w:hAnsi="Arial"/>
          <w:sz w:val="24"/>
        </w:rPr>
        <w:t>King Street Gallery on Burton, Sydney.</w:t>
      </w:r>
    </w:p>
    <w:p w14:paraId="1FD56335" w14:textId="77777777" w:rsidR="00A07B20" w:rsidRPr="008951FB" w:rsidRDefault="00A07B20">
      <w:pPr>
        <w:tabs>
          <w:tab w:val="left" w:pos="3960"/>
        </w:tabs>
        <w:ind w:left="3060"/>
        <w:rPr>
          <w:rFonts w:ascii="Arial" w:hAnsi="Arial"/>
        </w:rPr>
      </w:pPr>
      <w:r w:rsidRPr="00F51F8F">
        <w:rPr>
          <w:rFonts w:ascii="Arial" w:hAnsi="Arial"/>
          <w:i/>
          <w:iCs/>
        </w:rPr>
        <w:t>Works on Paper,</w:t>
      </w:r>
      <w:r w:rsidRPr="008951FB">
        <w:rPr>
          <w:rFonts w:ascii="Arial" w:hAnsi="Arial"/>
        </w:rPr>
        <w:t xml:space="preserve"> Stephen McLaughlin Gallery, Melbourne.</w:t>
      </w:r>
    </w:p>
    <w:p w14:paraId="584BA40C" w14:textId="77777777" w:rsidR="00A07B20" w:rsidRPr="008951FB" w:rsidRDefault="00A07B20">
      <w:pPr>
        <w:pStyle w:val="BodyTextIndent2"/>
        <w:tabs>
          <w:tab w:val="clear" w:pos="3119"/>
          <w:tab w:val="left" w:pos="3960"/>
        </w:tabs>
        <w:rPr>
          <w:rFonts w:ascii="Arial" w:hAnsi="Arial"/>
          <w:sz w:val="24"/>
        </w:rPr>
      </w:pPr>
      <w:r w:rsidRPr="00F51F8F">
        <w:rPr>
          <w:rFonts w:ascii="Arial" w:eastAsia="Times New Roman" w:hAnsi="Arial"/>
          <w:i/>
          <w:iCs/>
          <w:color w:val="auto"/>
          <w:sz w:val="24"/>
          <w:szCs w:val="24"/>
          <w:lang w:eastAsia="en-GB"/>
        </w:rPr>
        <w:t>Fremantle Print Award,</w:t>
      </w:r>
      <w:r w:rsidRPr="008951FB">
        <w:rPr>
          <w:rFonts w:ascii="Arial" w:hAnsi="Arial"/>
          <w:sz w:val="24"/>
        </w:rPr>
        <w:t xml:space="preserve"> Fremantle Arts Centre,  Fremantle, W.A.</w:t>
      </w:r>
    </w:p>
    <w:p w14:paraId="68E13840" w14:textId="77777777" w:rsidR="00A07B20" w:rsidRPr="008951FB" w:rsidRDefault="00A07B20">
      <w:pPr>
        <w:tabs>
          <w:tab w:val="left" w:pos="3060"/>
          <w:tab w:val="left" w:pos="3960"/>
        </w:tabs>
        <w:ind w:left="3060"/>
        <w:rPr>
          <w:rFonts w:ascii="Arial" w:hAnsi="Arial"/>
        </w:rPr>
      </w:pPr>
      <w:r w:rsidRPr="00F51F8F">
        <w:rPr>
          <w:rFonts w:ascii="Arial" w:hAnsi="Arial"/>
          <w:i/>
          <w:iCs/>
        </w:rPr>
        <w:t>Australian Printmedia Awards,</w:t>
      </w:r>
      <w:r w:rsidRPr="008951FB">
        <w:rPr>
          <w:rFonts w:ascii="Arial" w:hAnsi="Arial"/>
        </w:rPr>
        <w:t xml:space="preserve"> Casula Powerhouse, Campbelltown, </w:t>
      </w:r>
    </w:p>
    <w:p w14:paraId="2337CB90" w14:textId="77777777" w:rsidR="00A07B20" w:rsidRPr="008951FB" w:rsidRDefault="00A07B20">
      <w:pPr>
        <w:tabs>
          <w:tab w:val="left" w:pos="3060"/>
          <w:tab w:val="left" w:pos="3960"/>
        </w:tabs>
        <w:ind w:left="3060"/>
        <w:rPr>
          <w:rFonts w:ascii="Arial" w:hAnsi="Arial"/>
        </w:rPr>
      </w:pPr>
      <w:r w:rsidRPr="00F51F8F">
        <w:rPr>
          <w:rFonts w:ascii="Arial" w:hAnsi="Arial"/>
          <w:i/>
          <w:iCs/>
        </w:rPr>
        <w:t>Geelong Print Prize,</w:t>
      </w:r>
      <w:r w:rsidRPr="008951FB">
        <w:rPr>
          <w:rFonts w:ascii="Arial" w:hAnsi="Arial"/>
        </w:rPr>
        <w:t xml:space="preserve"> Geelong</w:t>
      </w:r>
    </w:p>
    <w:p w14:paraId="2E8924C3" w14:textId="77777777" w:rsidR="00B871FA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Williamstown Festival Invitation Print Prize,</w:t>
      </w:r>
      <w:r w:rsidRPr="008951FB">
        <w:rPr>
          <w:rFonts w:ascii="Arial" w:hAnsi="Arial"/>
        </w:rPr>
        <w:t xml:space="preserve"> Williamstown</w:t>
      </w:r>
    </w:p>
    <w:p w14:paraId="5A2977BD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1996</w:t>
      </w: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Australian Printmaking in the 1990s,</w:t>
      </w:r>
      <w:r w:rsidRPr="008951FB">
        <w:rPr>
          <w:rFonts w:ascii="Arial" w:hAnsi="Arial"/>
        </w:rPr>
        <w:t xml:space="preserve"> Australian Print Workshop, </w:t>
      </w:r>
      <w:r w:rsidRPr="008951FB">
        <w:rPr>
          <w:rFonts w:ascii="Arial" w:hAnsi="Arial"/>
        </w:rPr>
        <w:tab/>
        <w:t>Melbourne</w:t>
      </w:r>
    </w:p>
    <w:p w14:paraId="03E37EA8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Mornington Peninsular Art Gallery Invitation Prize</w:t>
      </w:r>
    </w:p>
    <w:p w14:paraId="497EA336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International Artists Book Fair,</w:t>
      </w:r>
      <w:r w:rsidRPr="008951FB">
        <w:rPr>
          <w:rFonts w:ascii="Arial" w:hAnsi="Arial"/>
        </w:rPr>
        <w:t xml:space="preserve"> Graham Galleries, Brisbane</w:t>
      </w:r>
    </w:p>
    <w:p w14:paraId="1A482097" w14:textId="77777777" w:rsidR="00B13B97" w:rsidRDefault="00A07B20" w:rsidP="00B13B97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International Artists Book Fair,</w:t>
      </w:r>
      <w:r w:rsidRPr="008951FB">
        <w:rPr>
          <w:rFonts w:ascii="Arial" w:hAnsi="Arial"/>
        </w:rPr>
        <w:t xml:space="preserve"> Barbican Centre, London</w:t>
      </w:r>
    </w:p>
    <w:p w14:paraId="5C170FC1" w14:textId="77777777" w:rsidR="00A07B20" w:rsidRPr="008951FB" w:rsidRDefault="00B13B97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>
        <w:rPr>
          <w:rFonts w:ascii="Arial" w:hAnsi="Arial"/>
        </w:rPr>
        <w:tab/>
      </w:r>
      <w:r w:rsidR="00A07B20" w:rsidRPr="00F51F8F">
        <w:rPr>
          <w:rFonts w:ascii="Arial" w:hAnsi="Arial"/>
          <w:i/>
          <w:iCs/>
        </w:rPr>
        <w:t>A Four Art,</w:t>
      </w:r>
      <w:r w:rsidR="00A07B20" w:rsidRPr="008951FB">
        <w:rPr>
          <w:rFonts w:ascii="Arial" w:hAnsi="Arial"/>
        </w:rPr>
        <w:t xml:space="preserve"> West Space, Melbourne</w:t>
      </w:r>
      <w:r w:rsidR="00A07B20" w:rsidRPr="008951FB">
        <w:rPr>
          <w:rFonts w:ascii="Arial" w:hAnsi="Arial"/>
        </w:rPr>
        <w:tab/>
      </w:r>
    </w:p>
    <w:p w14:paraId="7BC44337" w14:textId="77777777" w:rsidR="00A07B20" w:rsidRPr="008951FB" w:rsidRDefault="00A07B20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 w:rsidRPr="008951FB">
        <w:rPr>
          <w:rFonts w:ascii="Arial" w:hAnsi="Arial"/>
        </w:rPr>
        <w:lastRenderedPageBreak/>
        <w:tab/>
      </w:r>
      <w:r w:rsidRPr="00F51F8F">
        <w:rPr>
          <w:rFonts w:ascii="Arial" w:hAnsi="Arial"/>
          <w:i/>
          <w:iCs/>
        </w:rPr>
        <w:t>Kids For Culture Trust Exhibition,</w:t>
      </w:r>
      <w:r w:rsidRPr="008951FB">
        <w:rPr>
          <w:rFonts w:ascii="Arial" w:hAnsi="Arial"/>
        </w:rPr>
        <w:t xml:space="preserve"> George Gallery, Melbourne</w:t>
      </w:r>
    </w:p>
    <w:p w14:paraId="33538899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Artists Books,</w:t>
      </w:r>
      <w:r w:rsidRPr="008951FB">
        <w:rPr>
          <w:rFonts w:ascii="Arial" w:hAnsi="Arial"/>
        </w:rPr>
        <w:t xml:space="preserve"> Australian Print Workshop, Melbourne</w:t>
      </w:r>
    </w:p>
    <w:p w14:paraId="26AC138D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1996</w:t>
      </w: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Gallery Artists,</w:t>
      </w:r>
      <w:r w:rsidRPr="008951FB">
        <w:rPr>
          <w:rFonts w:ascii="Arial" w:hAnsi="Arial"/>
        </w:rPr>
        <w:t xml:space="preserve"> King Street Gallery on Burton, Sydney.</w:t>
      </w:r>
    </w:p>
    <w:p w14:paraId="3276C404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1995</w:t>
      </w: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"Making their Mark"</w:t>
      </w:r>
      <w:r w:rsidRPr="008951FB">
        <w:rPr>
          <w:rFonts w:ascii="Arial" w:hAnsi="Arial"/>
        </w:rPr>
        <w:t xml:space="preserve"> Ten Artists from China , U.S.A.  Australia. </w:t>
      </w:r>
    </w:p>
    <w:p w14:paraId="114AA559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  <w:t>Wan Fung Gallery, Beijing, China, Meridian Gallery, Melbourne.</w:t>
      </w:r>
    </w:p>
    <w:p w14:paraId="77B5FD47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  <w:t>International Interstate, King Street Gallery on Burton, Sydney.</w:t>
      </w:r>
    </w:p>
    <w:p w14:paraId="1BC2849B" w14:textId="77777777" w:rsidR="00A07B20" w:rsidRDefault="00A07B20" w:rsidP="00A07B20">
      <w:pPr>
        <w:tabs>
          <w:tab w:val="left" w:pos="3060"/>
          <w:tab w:val="left" w:pos="3960"/>
        </w:tabs>
        <w:ind w:left="720"/>
        <w:rPr>
          <w:rFonts w:ascii="Arial" w:hAnsi="Arial"/>
        </w:rPr>
      </w:pP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NON,</w:t>
      </w:r>
      <w:r w:rsidRPr="008951FB">
        <w:rPr>
          <w:rFonts w:ascii="Arial" w:hAnsi="Arial"/>
        </w:rPr>
        <w:t xml:space="preserve"> Greenpeace fundraising exhibition, Ether Ohnetitel, </w:t>
      </w:r>
    </w:p>
    <w:p w14:paraId="1065F2DF" w14:textId="77777777" w:rsidR="00A07B20" w:rsidRPr="008951FB" w:rsidRDefault="00A07B20" w:rsidP="00A07B20">
      <w:pPr>
        <w:tabs>
          <w:tab w:val="left" w:pos="3060"/>
          <w:tab w:val="left" w:pos="3960"/>
        </w:tabs>
        <w:ind w:left="720"/>
        <w:rPr>
          <w:rFonts w:ascii="Arial" w:hAnsi="Arial"/>
        </w:rPr>
      </w:pPr>
      <w:r>
        <w:rPr>
          <w:rFonts w:ascii="Arial" w:hAnsi="Arial"/>
        </w:rPr>
        <w:tab/>
      </w:r>
      <w:r w:rsidRPr="00DE7EE1">
        <w:rPr>
          <w:rFonts w:ascii="Arial" w:hAnsi="Arial"/>
        </w:rPr>
        <w:t>Melbourne.</w:t>
      </w:r>
    </w:p>
    <w:p w14:paraId="32231035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"Halter of this world" Installation</w:t>
      </w:r>
      <w:r w:rsidRPr="008951FB">
        <w:rPr>
          <w:rFonts w:ascii="Arial" w:hAnsi="Arial"/>
        </w:rPr>
        <w:t>, Roar studios 2, Melbourne.</w:t>
      </w:r>
    </w:p>
    <w:p w14:paraId="063187C4" w14:textId="177AA10E" w:rsidR="00A07B20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1995</w:t>
      </w: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Fremantle Print Award,</w:t>
      </w:r>
      <w:r w:rsidRPr="008951FB">
        <w:rPr>
          <w:rFonts w:ascii="Arial" w:hAnsi="Arial"/>
        </w:rPr>
        <w:t xml:space="preserve"> Fremantle, </w:t>
      </w:r>
      <w:r w:rsidR="00FE21E4" w:rsidRPr="008951FB">
        <w:rPr>
          <w:rFonts w:ascii="Arial" w:hAnsi="Arial"/>
        </w:rPr>
        <w:t>WA.</w:t>
      </w:r>
      <w:r w:rsidRPr="008951FB">
        <w:rPr>
          <w:rFonts w:ascii="Arial" w:hAnsi="Arial"/>
        </w:rPr>
        <w:tab/>
      </w:r>
    </w:p>
    <w:p w14:paraId="35321AC2" w14:textId="77777777" w:rsidR="00A07B20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 xml:space="preserve">Alice Springs Invitation Art Award, </w:t>
      </w:r>
      <w:r w:rsidRPr="008951FB">
        <w:rPr>
          <w:rFonts w:ascii="Arial" w:hAnsi="Arial"/>
        </w:rPr>
        <w:t xml:space="preserve">Araluen Art Centre, Alice </w:t>
      </w:r>
    </w:p>
    <w:p w14:paraId="5E3952ED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ab/>
      </w:r>
      <w:r w:rsidRPr="00DE7EE1">
        <w:rPr>
          <w:rFonts w:ascii="Arial" w:hAnsi="Arial"/>
        </w:rPr>
        <w:t>Springs.</w:t>
      </w:r>
    </w:p>
    <w:p w14:paraId="582F2EC1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"Past its Shelf Life",</w:t>
      </w:r>
      <w:r w:rsidRPr="008951FB">
        <w:rPr>
          <w:rFonts w:ascii="Arial" w:hAnsi="Arial"/>
        </w:rPr>
        <w:t xml:space="preserve"> Meridian Gallery, Melbourne.</w:t>
      </w:r>
    </w:p>
    <w:p w14:paraId="25218818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Nillumbik Invitation</w:t>
      </w:r>
      <w:r w:rsidRPr="008951FB">
        <w:rPr>
          <w:rFonts w:ascii="Arial" w:hAnsi="Arial"/>
        </w:rPr>
        <w:t xml:space="preserve">  Art Award, Eltham.</w:t>
      </w:r>
    </w:p>
    <w:p w14:paraId="126EBC5D" w14:textId="77777777" w:rsidR="00A07B20" w:rsidRPr="008951FB" w:rsidRDefault="00F51F8F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ab/>
      </w:r>
      <w:r w:rsidR="00A07B20" w:rsidRPr="00F51F8F">
        <w:rPr>
          <w:rFonts w:ascii="Arial" w:hAnsi="Arial"/>
          <w:i/>
          <w:iCs/>
        </w:rPr>
        <w:t>"Partners in Print"</w:t>
      </w:r>
      <w:r w:rsidR="00A07B20" w:rsidRPr="008951FB">
        <w:rPr>
          <w:rFonts w:ascii="Arial" w:hAnsi="Arial"/>
        </w:rPr>
        <w:t xml:space="preserve"> Australian Print Workshop, Melbourne</w:t>
      </w:r>
    </w:p>
    <w:p w14:paraId="3D3D05BD" w14:textId="77777777" w:rsidR="00A07B20" w:rsidRPr="00F51F8F" w:rsidRDefault="00A07B20">
      <w:pPr>
        <w:tabs>
          <w:tab w:val="left" w:pos="3060"/>
          <w:tab w:val="left" w:pos="3960"/>
        </w:tabs>
        <w:rPr>
          <w:rFonts w:ascii="Arial" w:hAnsi="Arial"/>
          <w:i/>
          <w:iCs/>
        </w:rPr>
      </w:pP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 xml:space="preserve"> Bharat Bhavan International Biennale of Prints, Bhopal, India</w:t>
      </w:r>
    </w:p>
    <w:p w14:paraId="69120836" w14:textId="77777777" w:rsidR="00D47867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F51F8F">
        <w:rPr>
          <w:rFonts w:ascii="Arial" w:hAnsi="Arial"/>
          <w:i/>
          <w:iCs/>
        </w:rPr>
        <w:tab/>
        <w:t>Gallery Artists</w:t>
      </w:r>
      <w:r w:rsidRPr="008951FB">
        <w:rPr>
          <w:rFonts w:ascii="Arial" w:hAnsi="Arial"/>
        </w:rPr>
        <w:t xml:space="preserve"> Exhibition, King Street Gallery on Burton, Sydney</w:t>
      </w:r>
    </w:p>
    <w:p w14:paraId="73D1F6AD" w14:textId="77777777" w:rsidR="00A07B20" w:rsidRDefault="00D47867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>1995</w:t>
      </w:r>
      <w:r>
        <w:rPr>
          <w:rFonts w:ascii="Arial" w:hAnsi="Arial"/>
        </w:rPr>
        <w:tab/>
      </w:r>
      <w:r w:rsidR="00A07B20" w:rsidRPr="00F51F8F">
        <w:rPr>
          <w:rFonts w:ascii="Arial" w:hAnsi="Arial"/>
          <w:i/>
          <w:iCs/>
        </w:rPr>
        <w:t>Australia Felix,</w:t>
      </w:r>
      <w:r w:rsidR="00A07B20" w:rsidRPr="008951FB">
        <w:rPr>
          <w:rFonts w:ascii="Arial" w:hAnsi="Arial"/>
        </w:rPr>
        <w:t xml:space="preserve"> Benalla Arts Festival Benalla.</w:t>
      </w:r>
    </w:p>
    <w:p w14:paraId="58F13CBD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1994</w:t>
      </w: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Blake Prize,</w:t>
      </w:r>
      <w:r w:rsidRPr="008951FB">
        <w:rPr>
          <w:rFonts w:ascii="Arial" w:hAnsi="Arial"/>
        </w:rPr>
        <w:t xml:space="preserve"> Blaxland Gallery, Sydney</w:t>
      </w:r>
      <w:r w:rsidRPr="008951FB">
        <w:rPr>
          <w:rFonts w:ascii="Arial" w:hAnsi="Arial"/>
        </w:rPr>
        <w:tab/>
      </w:r>
      <w:r w:rsidRPr="008951FB">
        <w:rPr>
          <w:rFonts w:ascii="Arial" w:hAnsi="Arial"/>
        </w:rPr>
        <w:tab/>
        <w:t xml:space="preserve">                    </w:t>
      </w:r>
      <w:r w:rsidRPr="008951FB">
        <w:rPr>
          <w:rFonts w:ascii="Arial" w:hAnsi="Arial"/>
        </w:rPr>
        <w:tab/>
      </w:r>
    </w:p>
    <w:p w14:paraId="39B3FC19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  <w:t>King street Gallery on Burton, Sydney</w:t>
      </w:r>
    </w:p>
    <w:p w14:paraId="48DB11F7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'Reinventing the Grid'</w:t>
      </w:r>
      <w:r w:rsidRPr="008951FB">
        <w:rPr>
          <w:rFonts w:ascii="Arial" w:hAnsi="Arial"/>
        </w:rPr>
        <w:t xml:space="preserve">  Robert Lindsay Gallery,  Melbourne</w:t>
      </w:r>
      <w:r w:rsidRPr="008951FB">
        <w:rPr>
          <w:rFonts w:ascii="Arial" w:hAnsi="Arial"/>
        </w:rPr>
        <w:tab/>
      </w:r>
    </w:p>
    <w:p w14:paraId="174D0421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Conrad Jupiter's Gold Coast Invitation Art Award,</w:t>
      </w:r>
      <w:r w:rsidRPr="008951FB">
        <w:rPr>
          <w:rFonts w:ascii="Arial" w:hAnsi="Arial"/>
        </w:rPr>
        <w:t xml:space="preserve"> Gold Coast City</w:t>
      </w:r>
    </w:p>
    <w:p w14:paraId="00A41FD6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  <w:t>Art Gallery, Gold Coast</w:t>
      </w:r>
      <w:r w:rsidRPr="008951FB">
        <w:rPr>
          <w:rFonts w:ascii="Arial" w:hAnsi="Arial"/>
        </w:rPr>
        <w:tab/>
      </w:r>
    </w:p>
    <w:p w14:paraId="6DA38F03" w14:textId="31F1FF43" w:rsidR="00A07B20" w:rsidRPr="008951FB" w:rsidRDefault="00A07B20" w:rsidP="00CE2244">
      <w:pPr>
        <w:tabs>
          <w:tab w:val="left" w:pos="3060"/>
          <w:tab w:val="left" w:pos="3960"/>
        </w:tabs>
        <w:ind w:left="3060"/>
        <w:rPr>
          <w:rFonts w:ascii="Arial" w:hAnsi="Arial"/>
        </w:rPr>
      </w:pPr>
      <w:r w:rsidRPr="00F51F8F">
        <w:rPr>
          <w:rFonts w:ascii="Arial" w:hAnsi="Arial"/>
          <w:i/>
          <w:iCs/>
        </w:rPr>
        <w:t>Fourth Australian Contemporary Art Fair,</w:t>
      </w:r>
      <w:r w:rsidRPr="008951FB">
        <w:rPr>
          <w:rFonts w:ascii="Arial" w:hAnsi="Arial"/>
        </w:rPr>
        <w:t xml:space="preserve"> </w:t>
      </w:r>
      <w:proofErr w:type="spellStart"/>
      <w:r w:rsidRPr="008951FB">
        <w:rPr>
          <w:rFonts w:ascii="Arial" w:hAnsi="Arial"/>
        </w:rPr>
        <w:t>Melbourne</w:t>
      </w:r>
      <w:r w:rsidRPr="00F51F8F">
        <w:rPr>
          <w:rFonts w:ascii="Arial" w:hAnsi="Arial"/>
          <w:i/>
          <w:iCs/>
        </w:rPr>
        <w:t>Original</w:t>
      </w:r>
      <w:proofErr w:type="spellEnd"/>
      <w:r w:rsidRPr="00F51F8F">
        <w:rPr>
          <w:rFonts w:ascii="Arial" w:hAnsi="Arial"/>
          <w:i/>
          <w:iCs/>
        </w:rPr>
        <w:t xml:space="preserve"> Prints,</w:t>
      </w:r>
      <w:r w:rsidRPr="008951FB">
        <w:rPr>
          <w:rFonts w:ascii="Arial" w:hAnsi="Arial"/>
        </w:rPr>
        <w:t xml:space="preserve"> Ray Hughes Gallery, Sydney.</w:t>
      </w:r>
      <w:r w:rsidRPr="008951FB">
        <w:rPr>
          <w:rFonts w:ascii="Arial" w:hAnsi="Arial"/>
        </w:rPr>
        <w:tab/>
      </w:r>
      <w:r w:rsidRPr="008951FB">
        <w:rPr>
          <w:rFonts w:ascii="Arial" w:hAnsi="Arial"/>
        </w:rPr>
        <w:tab/>
      </w:r>
      <w:r w:rsidRPr="008951FB">
        <w:rPr>
          <w:rFonts w:ascii="Arial" w:hAnsi="Arial"/>
        </w:rPr>
        <w:tab/>
      </w:r>
      <w:r w:rsidRPr="008951FB">
        <w:rPr>
          <w:rFonts w:ascii="Arial" w:hAnsi="Arial"/>
        </w:rPr>
        <w:tab/>
      </w:r>
    </w:p>
    <w:p w14:paraId="36B25FA9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Partners in Print,</w:t>
      </w:r>
      <w:r w:rsidRPr="008951FB">
        <w:rPr>
          <w:rFonts w:ascii="Arial" w:hAnsi="Arial"/>
        </w:rPr>
        <w:t xml:space="preserve"> Australian Print Workshop, Melbourne</w:t>
      </w:r>
    </w:p>
    <w:p w14:paraId="740CB853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1992</w:t>
      </w: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'Transitional Times Plus',</w:t>
      </w:r>
      <w:r w:rsidRPr="008951FB">
        <w:rPr>
          <w:rFonts w:ascii="Arial" w:hAnsi="Arial"/>
        </w:rPr>
        <w:t xml:space="preserve"> RMIT Gallery, Melbourne</w:t>
      </w:r>
    </w:p>
    <w:p w14:paraId="27083181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  <w:t>Fleur Montgomery Gallery, Melbourne</w:t>
      </w:r>
    </w:p>
    <w:p w14:paraId="005FE42E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1991</w:t>
      </w: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Fremantle Print Award,</w:t>
      </w:r>
      <w:r w:rsidRPr="008951FB">
        <w:rPr>
          <w:rFonts w:ascii="Arial" w:hAnsi="Arial"/>
        </w:rPr>
        <w:t xml:space="preserve"> Fremantle Arts Centre, Fremantle, W.A.</w:t>
      </w:r>
    </w:p>
    <w:p w14:paraId="79C162AB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1990</w:t>
      </w: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'Conflict of Interest',</w:t>
      </w:r>
      <w:r w:rsidRPr="008951FB">
        <w:rPr>
          <w:rFonts w:ascii="Arial" w:hAnsi="Arial"/>
        </w:rPr>
        <w:t xml:space="preserve"> Canberra Contemporary Art Space</w:t>
      </w:r>
    </w:p>
    <w:p w14:paraId="0AF32F8A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Diamond Valley Invitation Art Award,</w:t>
      </w:r>
      <w:r w:rsidRPr="008951FB">
        <w:rPr>
          <w:rFonts w:ascii="Arial" w:hAnsi="Arial"/>
        </w:rPr>
        <w:t xml:space="preserve"> Melbourne</w:t>
      </w:r>
    </w:p>
    <w:p w14:paraId="2E7374C3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Mornington Print Prize,</w:t>
      </w:r>
      <w:r w:rsidRPr="008951FB">
        <w:rPr>
          <w:rFonts w:ascii="Arial" w:hAnsi="Arial"/>
        </w:rPr>
        <w:t xml:space="preserve"> Mornington Peninsula Art Gallery</w:t>
      </w:r>
    </w:p>
    <w:p w14:paraId="1E531616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1989</w:t>
      </w: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Diamond Valley Invitation Art Award,</w:t>
      </w:r>
      <w:r w:rsidRPr="008951FB">
        <w:rPr>
          <w:rFonts w:ascii="Arial" w:hAnsi="Arial"/>
        </w:rPr>
        <w:t xml:space="preserve"> Melbourne</w:t>
      </w:r>
    </w:p>
    <w:p w14:paraId="74831B23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  <w:t>Reconnaissance Gallery, Melbourne</w:t>
      </w:r>
    </w:p>
    <w:p w14:paraId="64B5030D" w14:textId="77777777" w:rsidR="007836DA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'Beneath the Surface',</w:t>
      </w:r>
      <w:r w:rsidRPr="008951FB">
        <w:rPr>
          <w:rFonts w:ascii="Arial" w:hAnsi="Arial"/>
        </w:rPr>
        <w:t xml:space="preserve"> selected works from ARCO Coal Collection</w:t>
      </w:r>
    </w:p>
    <w:p w14:paraId="0F42F4CC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1988-89</w:t>
      </w: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'10:1 Print Project',</w:t>
      </w:r>
      <w:r w:rsidRPr="008951FB">
        <w:rPr>
          <w:rFonts w:ascii="Arial" w:hAnsi="Arial"/>
        </w:rPr>
        <w:t xml:space="preserve"> Ben Grady Gallery, Canberra</w:t>
      </w:r>
    </w:p>
    <w:p w14:paraId="16B5FF3E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  <w:t>Wagga Wagga City Art Gallery</w:t>
      </w:r>
    </w:p>
    <w:p w14:paraId="5F0DABCA" w14:textId="77777777" w:rsidR="00A07B20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ab/>
        <w:t>Print Council of Australia Gallery, Melbourne. Tin Sheds Gallery,</w:t>
      </w:r>
    </w:p>
    <w:p w14:paraId="2A843C0D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ab/>
      </w:r>
      <w:r w:rsidRPr="008951FB">
        <w:rPr>
          <w:rFonts w:ascii="Arial" w:hAnsi="Arial"/>
        </w:rPr>
        <w:t>Sydney</w:t>
      </w:r>
    </w:p>
    <w:p w14:paraId="2E008621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1987</w:t>
      </w: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'Salon Coda',</w:t>
      </w:r>
      <w:r w:rsidRPr="008951FB">
        <w:rPr>
          <w:rFonts w:ascii="Arial" w:hAnsi="Arial"/>
        </w:rPr>
        <w:t xml:space="preserve"> Bitumen River Gallery, Canberra</w:t>
      </w:r>
    </w:p>
    <w:p w14:paraId="65267DCC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1986</w:t>
      </w: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'Time and Place',</w:t>
      </w:r>
      <w:r w:rsidRPr="008951FB">
        <w:rPr>
          <w:rFonts w:ascii="Arial" w:hAnsi="Arial"/>
        </w:rPr>
        <w:t xml:space="preserve"> Canberra School of Art Gallery</w:t>
      </w:r>
    </w:p>
    <w:p w14:paraId="10B4E4D6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1985</w:t>
      </w: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Invitation Drawing Exhibition,</w:t>
      </w:r>
      <w:r w:rsidRPr="008951FB">
        <w:rPr>
          <w:rFonts w:ascii="Arial" w:hAnsi="Arial"/>
        </w:rPr>
        <w:t xml:space="preserve"> Tokyo, Okinawa, Sunday City, Japan</w:t>
      </w:r>
    </w:p>
    <w:p w14:paraId="06BBA489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1984</w:t>
      </w: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Joan Miro International Drawing Prize,</w:t>
      </w:r>
      <w:r w:rsidRPr="008951FB">
        <w:rPr>
          <w:rFonts w:ascii="Arial" w:hAnsi="Arial"/>
        </w:rPr>
        <w:t xml:space="preserve"> Miro Foundation, Barcelona, </w:t>
      </w:r>
      <w:r w:rsidRPr="008951FB">
        <w:rPr>
          <w:rFonts w:ascii="Arial" w:hAnsi="Arial"/>
        </w:rPr>
        <w:tab/>
        <w:t>Spain</w:t>
      </w:r>
    </w:p>
    <w:p w14:paraId="67A3D77C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1983</w:t>
      </w: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'Exposition',</w:t>
      </w:r>
      <w:r w:rsidRPr="008951FB">
        <w:rPr>
          <w:rFonts w:ascii="Arial" w:hAnsi="Arial"/>
        </w:rPr>
        <w:t xml:space="preserve"> M Karolyi Foundation, Vence, France</w:t>
      </w:r>
    </w:p>
    <w:p w14:paraId="138EA756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1982</w:t>
      </w: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'Exhibition 10',</w:t>
      </w:r>
      <w:r w:rsidRPr="008951FB">
        <w:rPr>
          <w:rFonts w:ascii="Arial" w:hAnsi="Arial"/>
        </w:rPr>
        <w:t xml:space="preserve"> Print Council of Australia, Melbourne</w:t>
      </w:r>
    </w:p>
    <w:p w14:paraId="62B6484F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1979</w:t>
      </w: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'Five Printmakers',</w:t>
      </w:r>
      <w:r w:rsidRPr="008951FB">
        <w:rPr>
          <w:rFonts w:ascii="Arial" w:hAnsi="Arial"/>
        </w:rPr>
        <w:t xml:space="preserve"> Oz Print Gallery, Melbourne</w:t>
      </w:r>
    </w:p>
    <w:p w14:paraId="0600F624" w14:textId="77777777" w:rsidR="00B13B97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1978</w:t>
      </w:r>
      <w:r w:rsidRPr="008951FB">
        <w:rPr>
          <w:rFonts w:ascii="Arial" w:hAnsi="Arial"/>
        </w:rPr>
        <w:tab/>
      </w:r>
      <w:r w:rsidRPr="00F51F8F">
        <w:rPr>
          <w:rFonts w:ascii="Arial" w:hAnsi="Arial"/>
          <w:i/>
          <w:iCs/>
        </w:rPr>
        <w:t>Printmakers and Sculptors,</w:t>
      </w:r>
      <w:r w:rsidRPr="008951FB">
        <w:rPr>
          <w:rFonts w:ascii="Arial" w:hAnsi="Arial"/>
        </w:rPr>
        <w:t xml:space="preserve"> Hawthorn City Art Gallery, Melbourne</w:t>
      </w:r>
    </w:p>
    <w:p w14:paraId="4FB795E2" w14:textId="77777777" w:rsidR="002C3EBC" w:rsidRDefault="002C3EBC">
      <w:pPr>
        <w:tabs>
          <w:tab w:val="left" w:pos="3060"/>
          <w:tab w:val="left" w:pos="3960"/>
        </w:tabs>
        <w:rPr>
          <w:rFonts w:ascii="Arial" w:hAnsi="Arial"/>
          <w:b/>
        </w:rPr>
      </w:pPr>
    </w:p>
    <w:p w14:paraId="50FDCCA7" w14:textId="77777777" w:rsidR="00A07B20" w:rsidRDefault="00A07B20">
      <w:pPr>
        <w:tabs>
          <w:tab w:val="left" w:pos="3060"/>
          <w:tab w:val="left" w:pos="3960"/>
        </w:tabs>
        <w:rPr>
          <w:rFonts w:ascii="Arial" w:hAnsi="Arial"/>
          <w:b/>
        </w:rPr>
      </w:pPr>
      <w:r w:rsidRPr="00F32C53">
        <w:rPr>
          <w:rFonts w:ascii="Arial" w:hAnsi="Arial"/>
          <w:b/>
        </w:rPr>
        <w:t>Bibliography</w:t>
      </w:r>
      <w:r>
        <w:rPr>
          <w:rFonts w:ascii="Arial" w:hAnsi="Arial"/>
          <w:b/>
        </w:rPr>
        <w:t xml:space="preserve"> :</w:t>
      </w:r>
    </w:p>
    <w:p w14:paraId="6458B5EA" w14:textId="08BFF594" w:rsidR="004F51CC" w:rsidRPr="00861958" w:rsidRDefault="004F51CC">
      <w:pPr>
        <w:tabs>
          <w:tab w:val="left" w:pos="3060"/>
          <w:tab w:val="left" w:pos="3960"/>
        </w:tabs>
        <w:rPr>
          <w:rFonts w:ascii="Arial" w:hAnsi="Arial"/>
          <w:bCs/>
        </w:rPr>
      </w:pPr>
      <w:r>
        <w:rPr>
          <w:rFonts w:ascii="Arial" w:hAnsi="Arial"/>
          <w:bCs/>
        </w:rPr>
        <w:t xml:space="preserve">Ashley Crawford, </w:t>
      </w:r>
      <w:r w:rsidR="001F2636">
        <w:rPr>
          <w:rFonts w:ascii="Arial" w:hAnsi="Arial"/>
          <w:bCs/>
          <w:i/>
          <w:iCs/>
        </w:rPr>
        <w:t>Spectres of the Outback,</w:t>
      </w:r>
      <w:r w:rsidR="001F2636">
        <w:rPr>
          <w:rFonts w:ascii="Arial" w:hAnsi="Arial"/>
          <w:bCs/>
        </w:rPr>
        <w:t xml:space="preserve"> Art Collector</w:t>
      </w:r>
      <w:r w:rsidR="00861958">
        <w:rPr>
          <w:rFonts w:ascii="Arial" w:hAnsi="Arial"/>
          <w:bCs/>
        </w:rPr>
        <w:t>, Oct-Dec 2025</w:t>
      </w:r>
    </w:p>
    <w:p w14:paraId="1DFC6706" w14:textId="0F95FBD7" w:rsidR="004F51CC" w:rsidRPr="004F51CC" w:rsidRDefault="004F51CC">
      <w:pPr>
        <w:tabs>
          <w:tab w:val="left" w:pos="3060"/>
          <w:tab w:val="left" w:pos="3960"/>
        </w:tabs>
        <w:rPr>
          <w:rFonts w:ascii="Arial" w:hAnsi="Arial"/>
          <w:b/>
        </w:rPr>
      </w:pPr>
      <w:r w:rsidRPr="004F51CC">
        <w:rPr>
          <w:rFonts w:ascii="Arial" w:hAnsi="Arial"/>
          <w:bCs/>
        </w:rPr>
        <w:t>Sheridan Palmer</w:t>
      </w:r>
      <w:r>
        <w:rPr>
          <w:rFonts w:ascii="Arial" w:hAnsi="Arial"/>
          <w:b/>
        </w:rPr>
        <w:t xml:space="preserve">, </w:t>
      </w:r>
      <w:r w:rsidRPr="004F51CC">
        <w:rPr>
          <w:rFonts w:ascii="Arial" w:hAnsi="Arial"/>
          <w:bCs/>
          <w:i/>
          <w:iCs/>
        </w:rPr>
        <w:t xml:space="preserve">Australian </w:t>
      </w:r>
      <w:r>
        <w:rPr>
          <w:rFonts w:ascii="Arial" w:hAnsi="Arial"/>
          <w:bCs/>
          <w:i/>
          <w:iCs/>
        </w:rPr>
        <w:t>G</w:t>
      </w:r>
      <w:r w:rsidRPr="004F51CC">
        <w:rPr>
          <w:rFonts w:ascii="Arial" w:hAnsi="Arial"/>
          <w:bCs/>
          <w:i/>
          <w:iCs/>
        </w:rPr>
        <w:t>othic</w:t>
      </w:r>
      <w:r>
        <w:rPr>
          <w:rFonts w:ascii="Arial" w:hAnsi="Arial"/>
          <w:bCs/>
          <w:i/>
          <w:iCs/>
        </w:rPr>
        <w:t xml:space="preserve">, </w:t>
      </w:r>
      <w:r>
        <w:rPr>
          <w:rFonts w:ascii="Arial" w:hAnsi="Arial"/>
          <w:bCs/>
        </w:rPr>
        <w:t>Exhibition essay, 2025</w:t>
      </w:r>
    </w:p>
    <w:p w14:paraId="33A0FC6F" w14:textId="77777777" w:rsidR="002C3EBC" w:rsidRPr="002C3EBC" w:rsidRDefault="002C3EBC">
      <w:pPr>
        <w:tabs>
          <w:tab w:val="left" w:pos="3060"/>
          <w:tab w:val="left" w:pos="3960"/>
        </w:tabs>
        <w:rPr>
          <w:rFonts w:ascii="Arial" w:hAnsi="Arial"/>
          <w:bCs/>
          <w:i/>
          <w:iCs/>
        </w:rPr>
      </w:pPr>
      <w:r>
        <w:rPr>
          <w:rFonts w:ascii="Arial" w:hAnsi="Arial"/>
          <w:bCs/>
        </w:rPr>
        <w:t xml:space="preserve">Marguerite Brown, </w:t>
      </w:r>
      <w:r w:rsidRPr="002C3EBC">
        <w:rPr>
          <w:rFonts w:ascii="Arial" w:hAnsi="Arial"/>
          <w:bCs/>
          <w:i/>
          <w:iCs/>
        </w:rPr>
        <w:t>Diary of lost souls</w:t>
      </w:r>
      <w:r>
        <w:rPr>
          <w:rFonts w:ascii="Arial" w:hAnsi="Arial"/>
          <w:bCs/>
          <w:i/>
          <w:iCs/>
        </w:rPr>
        <w:t>,</w:t>
      </w:r>
      <w:r w:rsidRPr="002C3EBC">
        <w:rPr>
          <w:rFonts w:ascii="Arial" w:hAnsi="Arial"/>
          <w:bCs/>
          <w:i/>
          <w:iCs/>
        </w:rPr>
        <w:t xml:space="preserve"> Stangerlands</w:t>
      </w:r>
      <w:r>
        <w:rPr>
          <w:rFonts w:ascii="Arial" w:hAnsi="Arial"/>
          <w:bCs/>
          <w:i/>
          <w:iCs/>
        </w:rPr>
        <w:t xml:space="preserve">  </w:t>
      </w:r>
      <w:r w:rsidRPr="002C3EBC">
        <w:rPr>
          <w:rFonts w:ascii="Arial" w:hAnsi="Arial"/>
          <w:bCs/>
        </w:rPr>
        <w:t>Exhibition Catalogue</w:t>
      </w:r>
      <w:r>
        <w:rPr>
          <w:rFonts w:ascii="Arial" w:hAnsi="Arial"/>
          <w:bCs/>
        </w:rPr>
        <w:t>,</w:t>
      </w:r>
      <w:r w:rsidRPr="002C3EBC">
        <w:rPr>
          <w:rFonts w:ascii="Arial" w:hAnsi="Arial"/>
          <w:bCs/>
        </w:rPr>
        <w:t xml:space="preserve"> 2023</w:t>
      </w:r>
    </w:p>
    <w:p w14:paraId="4200F907" w14:textId="77777777" w:rsidR="00C479DF" w:rsidRPr="00D66A20" w:rsidRDefault="00C479DF" w:rsidP="00D66A20">
      <w:r w:rsidRPr="00C479DF">
        <w:rPr>
          <w:rFonts w:ascii="Arial" w:hAnsi="Arial"/>
          <w:bCs/>
        </w:rPr>
        <w:t>John McDonald</w:t>
      </w:r>
      <w:r>
        <w:rPr>
          <w:rFonts w:ascii="Arial" w:hAnsi="Arial"/>
          <w:bCs/>
        </w:rPr>
        <w:t xml:space="preserve">, </w:t>
      </w:r>
      <w:r w:rsidR="00647E4F" w:rsidRPr="00647E4F">
        <w:rPr>
          <w:rFonts w:ascii="Arial" w:hAnsi="Arial"/>
          <w:bCs/>
          <w:i/>
          <w:iCs/>
        </w:rPr>
        <w:t>Surprise! The pandemic improved the standard of drawing in Australia</w:t>
      </w:r>
      <w:r w:rsidR="00D66A20">
        <w:rPr>
          <w:rFonts w:ascii="Arial" w:hAnsi="Arial"/>
          <w:bCs/>
        </w:rPr>
        <w:t xml:space="preserve">, Sydney Morning Herald, </w:t>
      </w:r>
      <w:r w:rsidR="00D66A20" w:rsidRPr="00D66A20">
        <w:rPr>
          <w:rStyle w:val="2xeth"/>
          <w:rFonts w:ascii="Arial" w:hAnsi="Arial" w:cs="Arial"/>
        </w:rPr>
        <w:t>April 15, 2021</w:t>
      </w:r>
    </w:p>
    <w:p w14:paraId="3A5E5F0E" w14:textId="14273659" w:rsidR="00BB68F2" w:rsidRPr="00BB68F2" w:rsidRDefault="00BB68F2">
      <w:pPr>
        <w:tabs>
          <w:tab w:val="left" w:pos="3060"/>
          <w:tab w:val="left" w:pos="3960"/>
        </w:tabs>
        <w:rPr>
          <w:rFonts w:ascii="Arial" w:hAnsi="Arial"/>
          <w:bCs/>
        </w:rPr>
      </w:pPr>
      <w:r>
        <w:rPr>
          <w:rFonts w:ascii="Arial" w:hAnsi="Arial"/>
          <w:bCs/>
        </w:rPr>
        <w:lastRenderedPageBreak/>
        <w:t xml:space="preserve">Ted Snell, </w:t>
      </w:r>
      <w:r>
        <w:rPr>
          <w:rFonts w:ascii="Arial" w:hAnsi="Arial"/>
          <w:bCs/>
          <w:i/>
          <w:iCs/>
        </w:rPr>
        <w:t>Sea Sings, Black Sands and Winged Realm,</w:t>
      </w:r>
      <w:r>
        <w:rPr>
          <w:rFonts w:ascii="Arial" w:hAnsi="Arial"/>
          <w:bCs/>
        </w:rPr>
        <w:t xml:space="preserve"> </w:t>
      </w:r>
      <w:r w:rsidR="001F04F1">
        <w:rPr>
          <w:rFonts w:ascii="Arial" w:hAnsi="Arial"/>
          <w:bCs/>
        </w:rPr>
        <w:t>exhibition catalogue, Heathcote Museum and Gallery</w:t>
      </w:r>
      <w:r w:rsidR="00472C80">
        <w:rPr>
          <w:rFonts w:ascii="Arial" w:hAnsi="Arial"/>
          <w:bCs/>
        </w:rPr>
        <w:t xml:space="preserve">, 7 September – 13 </w:t>
      </w:r>
      <w:r w:rsidR="007A09DF">
        <w:rPr>
          <w:rFonts w:ascii="Arial" w:hAnsi="Arial"/>
          <w:bCs/>
        </w:rPr>
        <w:t>October</w:t>
      </w:r>
      <w:r w:rsidR="00472C80">
        <w:rPr>
          <w:rFonts w:ascii="Arial" w:hAnsi="Arial"/>
          <w:bCs/>
        </w:rPr>
        <w:t xml:space="preserve"> 2019</w:t>
      </w:r>
    </w:p>
    <w:p w14:paraId="517169F0" w14:textId="77777777" w:rsidR="00F37B07" w:rsidRDefault="00F37B07">
      <w:pPr>
        <w:tabs>
          <w:tab w:val="left" w:pos="3060"/>
          <w:tab w:val="left" w:pos="3960"/>
        </w:tabs>
        <w:rPr>
          <w:rFonts w:ascii="Arial" w:hAnsi="Arial"/>
          <w:bCs/>
        </w:rPr>
      </w:pPr>
      <w:r>
        <w:rPr>
          <w:rFonts w:ascii="Arial" w:hAnsi="Arial"/>
          <w:bCs/>
        </w:rPr>
        <w:t xml:space="preserve">Christopher Allen, </w:t>
      </w:r>
      <w:r>
        <w:rPr>
          <w:rFonts w:ascii="Arial" w:hAnsi="Arial"/>
          <w:bCs/>
          <w:i/>
          <w:iCs/>
        </w:rPr>
        <w:t>Art follows course of rivers neglect,</w:t>
      </w:r>
      <w:r>
        <w:rPr>
          <w:rFonts w:ascii="Arial" w:hAnsi="Arial"/>
          <w:bCs/>
        </w:rPr>
        <w:t xml:space="preserve"> Weekend Australian Review, </w:t>
      </w:r>
    </w:p>
    <w:p w14:paraId="06F9EB77" w14:textId="77777777" w:rsidR="00F37B07" w:rsidRDefault="00F37B07">
      <w:pPr>
        <w:tabs>
          <w:tab w:val="left" w:pos="3060"/>
          <w:tab w:val="left" w:pos="3960"/>
        </w:tabs>
        <w:rPr>
          <w:rFonts w:ascii="Arial" w:hAnsi="Arial"/>
          <w:bCs/>
        </w:rPr>
      </w:pPr>
      <w:r>
        <w:rPr>
          <w:rFonts w:ascii="Arial" w:hAnsi="Arial"/>
          <w:bCs/>
        </w:rPr>
        <w:t>October 12 -13, 2019</w:t>
      </w:r>
    </w:p>
    <w:p w14:paraId="3CCAEE73" w14:textId="77777777" w:rsidR="00352187" w:rsidRPr="00352187" w:rsidRDefault="00352187">
      <w:pPr>
        <w:tabs>
          <w:tab w:val="left" w:pos="3060"/>
          <w:tab w:val="left" w:pos="3960"/>
        </w:tabs>
        <w:rPr>
          <w:rFonts w:ascii="Arial" w:hAnsi="Arial"/>
          <w:bCs/>
        </w:rPr>
      </w:pPr>
      <w:r>
        <w:rPr>
          <w:rFonts w:ascii="Arial" w:hAnsi="Arial"/>
          <w:bCs/>
          <w:i/>
          <w:iCs/>
        </w:rPr>
        <w:t>A Deeper Imprint,</w:t>
      </w:r>
      <w:r>
        <w:rPr>
          <w:rFonts w:ascii="Arial" w:hAnsi="Arial"/>
          <w:bCs/>
        </w:rPr>
        <w:t xml:space="preserve"> Tim Leeson, Gippslandia</w:t>
      </w:r>
      <w:r w:rsidR="00CD7FC6">
        <w:rPr>
          <w:rFonts w:ascii="Arial" w:hAnsi="Arial"/>
          <w:bCs/>
        </w:rPr>
        <w:t>, Spring 2019 – Issue 12</w:t>
      </w:r>
    </w:p>
    <w:p w14:paraId="502A90C9" w14:textId="77777777" w:rsidR="00A07B20" w:rsidRPr="008C488F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 xml:space="preserve">Andrew Stephens, </w:t>
      </w:r>
      <w:r>
        <w:rPr>
          <w:rFonts w:ascii="Arial" w:hAnsi="Arial"/>
          <w:i/>
        </w:rPr>
        <w:t xml:space="preserve">Towards Healing, </w:t>
      </w:r>
      <w:r>
        <w:rPr>
          <w:rFonts w:ascii="Arial" w:hAnsi="Arial"/>
        </w:rPr>
        <w:t>The Age, February 2, 2019</w:t>
      </w:r>
    </w:p>
    <w:p w14:paraId="0C015526" w14:textId="77777777" w:rsidR="00A07B20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>The first Artshila International Artists Symposium, Catalogue, 2019, Takshila Educational Society, New Delhi</w:t>
      </w:r>
    </w:p>
    <w:p w14:paraId="2A2C5C63" w14:textId="77777777" w:rsidR="00A07B20" w:rsidRPr="000D4386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>Nicholas Rivet,</w:t>
      </w:r>
      <w:r>
        <w:rPr>
          <w:rFonts w:ascii="Arial" w:hAnsi="Arial"/>
          <w:i/>
        </w:rPr>
        <w:t xml:space="preserve"> Where the wildlife falls,</w:t>
      </w:r>
      <w:r w:rsidR="00F50704">
        <w:rPr>
          <w:rFonts w:ascii="Arial" w:hAnsi="Arial"/>
          <w:iCs/>
        </w:rPr>
        <w:t xml:space="preserve"> </w:t>
      </w:r>
      <w:r w:rsidRPr="00084229">
        <w:rPr>
          <w:rFonts w:ascii="Arial" w:hAnsi="Arial"/>
        </w:rPr>
        <w:t>Imprint</w:t>
      </w:r>
      <w:r>
        <w:rPr>
          <w:rFonts w:ascii="Arial" w:hAnsi="Arial"/>
          <w:i/>
        </w:rPr>
        <w:t>,</w:t>
      </w:r>
      <w:r>
        <w:rPr>
          <w:rFonts w:ascii="Arial" w:hAnsi="Arial"/>
        </w:rPr>
        <w:t xml:space="preserve"> Summer 2018, volume 53, number 4</w:t>
      </w:r>
      <w:r>
        <w:rPr>
          <w:rFonts w:ascii="Arial" w:hAnsi="Arial"/>
          <w:i/>
        </w:rPr>
        <w:t xml:space="preserve"> </w:t>
      </w:r>
    </w:p>
    <w:p w14:paraId="02E103AE" w14:textId="521F4B55" w:rsidR="00A07B20" w:rsidRPr="00552517" w:rsidRDefault="001F2636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 xml:space="preserve">Ashley Crawford, </w:t>
      </w:r>
      <w:r w:rsidR="00A07B20">
        <w:rPr>
          <w:rFonts w:ascii="Arial" w:hAnsi="Arial"/>
          <w:i/>
        </w:rPr>
        <w:t>R</w:t>
      </w:r>
      <w:r w:rsidR="00A07B20" w:rsidRPr="00552517">
        <w:rPr>
          <w:rFonts w:ascii="Arial" w:hAnsi="Arial"/>
          <w:i/>
        </w:rPr>
        <w:t>ecess,</w:t>
      </w:r>
      <w:r w:rsidR="00A07B20">
        <w:rPr>
          <w:rFonts w:ascii="Arial" w:hAnsi="Arial"/>
        </w:rPr>
        <w:t xml:space="preserve"> Exhibition Catalogue, Topfloor Press 2018</w:t>
      </w:r>
    </w:p>
    <w:p w14:paraId="0D56E927" w14:textId="5B9B26B7" w:rsidR="00A07B20" w:rsidRPr="00DE4611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>Martin King and Sheridan Palmer,</w:t>
      </w:r>
      <w:r w:rsidRPr="00552517">
        <w:rPr>
          <w:rFonts w:ascii="Arial" w:hAnsi="Arial"/>
          <w:i/>
        </w:rPr>
        <w:t xml:space="preserve"> Hoodwinks and Lyres</w:t>
      </w:r>
      <w:r>
        <w:rPr>
          <w:rFonts w:ascii="Arial" w:hAnsi="Arial"/>
        </w:rPr>
        <w:t xml:space="preserve">, Exhibition </w:t>
      </w:r>
      <w:r w:rsidR="002F24F1">
        <w:rPr>
          <w:rFonts w:ascii="Arial" w:hAnsi="Arial"/>
        </w:rPr>
        <w:t>Catalogue, Topfloor</w:t>
      </w:r>
      <w:r>
        <w:rPr>
          <w:rFonts w:ascii="Arial" w:hAnsi="Arial"/>
        </w:rPr>
        <w:t xml:space="preserve"> Press 2017</w:t>
      </w:r>
    </w:p>
    <w:p w14:paraId="5A3B46D3" w14:textId="77777777" w:rsidR="00A07B20" w:rsidRPr="008B53B3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>Renee Beale,</w:t>
      </w:r>
      <w:r w:rsidRPr="00552517">
        <w:rPr>
          <w:rFonts w:ascii="Arial" w:hAnsi="Arial"/>
          <w:i/>
        </w:rPr>
        <w:t xml:space="preserve"> Naturophilia</w:t>
      </w:r>
      <w:r>
        <w:rPr>
          <w:rFonts w:ascii="Arial" w:hAnsi="Arial"/>
        </w:rPr>
        <w:t>, , Carlton Connect Initiative, University of Melbourne, 2017</w:t>
      </w:r>
    </w:p>
    <w:p w14:paraId="2F18EC54" w14:textId="6AD65494" w:rsidR="00A07B20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552517">
        <w:rPr>
          <w:rFonts w:ascii="Arial" w:hAnsi="Arial"/>
          <w:i/>
        </w:rPr>
        <w:t>Iron</w:t>
      </w:r>
      <w:r>
        <w:rPr>
          <w:rFonts w:ascii="Arial" w:hAnsi="Arial"/>
        </w:rPr>
        <w:t xml:space="preserve">, Poems by Richard Harms and Images by Martin </w:t>
      </w:r>
      <w:r w:rsidR="002F24F1">
        <w:rPr>
          <w:rFonts w:ascii="Arial" w:hAnsi="Arial"/>
        </w:rPr>
        <w:t>King, Corbel</w:t>
      </w:r>
      <w:r>
        <w:rPr>
          <w:rFonts w:ascii="Arial" w:hAnsi="Arial"/>
        </w:rPr>
        <w:t xml:space="preserve"> Stone Press, 2016</w:t>
      </w:r>
    </w:p>
    <w:p w14:paraId="6A2F1B58" w14:textId="77777777" w:rsidR="00B13B97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552517">
        <w:rPr>
          <w:rFonts w:ascii="Arial" w:hAnsi="Arial"/>
          <w:i/>
        </w:rPr>
        <w:t>Art + Climate = Change</w:t>
      </w:r>
      <w:r>
        <w:rPr>
          <w:rFonts w:ascii="Arial" w:hAnsi="Arial"/>
        </w:rPr>
        <w:t>, Melbourne University Press, Melbourne, 2016</w:t>
      </w:r>
    </w:p>
    <w:p w14:paraId="2C38EE17" w14:textId="5439902C" w:rsidR="00B13B97" w:rsidRPr="00B13B97" w:rsidRDefault="00B13B97">
      <w:pPr>
        <w:tabs>
          <w:tab w:val="left" w:pos="3060"/>
          <w:tab w:val="left" w:pos="3960"/>
        </w:tabs>
        <w:rPr>
          <w:rFonts w:ascii="Arial" w:hAnsi="Arial"/>
          <w:b/>
          <w:i/>
          <w:iCs/>
        </w:rPr>
      </w:pPr>
    </w:p>
    <w:p w14:paraId="1F12AA25" w14:textId="77777777" w:rsidR="00A07B20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62617">
        <w:rPr>
          <w:rFonts w:ascii="Arial" w:hAnsi="Arial"/>
        </w:rPr>
        <w:t xml:space="preserve">Sasha Grishin, </w:t>
      </w:r>
      <w:r w:rsidRPr="001F2636">
        <w:rPr>
          <w:rFonts w:ascii="Arial" w:hAnsi="Arial"/>
          <w:i/>
          <w:iCs/>
        </w:rPr>
        <w:t>Australian Art: A History</w:t>
      </w:r>
      <w:r w:rsidRPr="00862617">
        <w:rPr>
          <w:rFonts w:ascii="Arial" w:hAnsi="Arial"/>
        </w:rPr>
        <w:t>, Melbourne University Press, 2014</w:t>
      </w:r>
    </w:p>
    <w:p w14:paraId="2A16135A" w14:textId="77777777" w:rsidR="007836DA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>Penny Webb, ‘</w:t>
      </w:r>
      <w:r w:rsidRPr="001F2636">
        <w:rPr>
          <w:rFonts w:ascii="Arial" w:hAnsi="Arial"/>
          <w:i/>
          <w:iCs/>
        </w:rPr>
        <w:t>Etching that is fit for a King’</w:t>
      </w:r>
      <w:r>
        <w:rPr>
          <w:rFonts w:ascii="Arial" w:hAnsi="Arial"/>
        </w:rPr>
        <w:t xml:space="preserve"> The Age, Monday August 5</w:t>
      </w:r>
      <w:r w:rsidR="00D32DF1">
        <w:rPr>
          <w:rFonts w:ascii="Arial" w:hAnsi="Arial"/>
        </w:rPr>
        <w:t xml:space="preserve">, </w:t>
      </w:r>
      <w:r>
        <w:rPr>
          <w:rFonts w:ascii="Arial" w:hAnsi="Arial"/>
        </w:rPr>
        <w:t>2013</w:t>
      </w:r>
    </w:p>
    <w:p w14:paraId="2BF1293B" w14:textId="77777777" w:rsidR="00A07B20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 xml:space="preserve">Clancy Shipsides, </w:t>
      </w:r>
      <w:r w:rsidRPr="001F2636">
        <w:rPr>
          <w:rFonts w:ascii="Arial" w:hAnsi="Arial"/>
          <w:i/>
          <w:iCs/>
        </w:rPr>
        <w:t>Next Chapter</w:t>
      </w:r>
      <w:r>
        <w:rPr>
          <w:rFonts w:ascii="Arial" w:hAnsi="Arial"/>
        </w:rPr>
        <w:t>, palimpsest #9. Sunraysia Daily Saturday October 5, 2013</w:t>
      </w:r>
    </w:p>
    <w:p w14:paraId="5DC7857D" w14:textId="77777777" w:rsidR="00A07B20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 xml:space="preserve">Anne Kirker, </w:t>
      </w:r>
      <w:r w:rsidRPr="001F2636">
        <w:rPr>
          <w:rFonts w:ascii="Arial" w:hAnsi="Arial"/>
          <w:i/>
          <w:iCs/>
        </w:rPr>
        <w:t>Tr4 Catalogue essay</w:t>
      </w:r>
      <w:r>
        <w:rPr>
          <w:rFonts w:ascii="Arial" w:hAnsi="Arial"/>
        </w:rPr>
        <w:t>, 10 Days on the Island Festival, March 2013</w:t>
      </w:r>
    </w:p>
    <w:p w14:paraId="4A58EA12" w14:textId="77777777" w:rsidR="00A07B20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>Mildura Palimpsest Biennale #8, Catalogue, Arts Mildura</w:t>
      </w:r>
    </w:p>
    <w:p w14:paraId="50189053" w14:textId="77777777" w:rsidR="00A07B20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 xml:space="preserve">Damian Smith, </w:t>
      </w:r>
      <w:r w:rsidRPr="001F2636">
        <w:rPr>
          <w:rFonts w:ascii="Arial" w:hAnsi="Arial"/>
          <w:i/>
          <w:iCs/>
        </w:rPr>
        <w:t>The Wisdom of Birds</w:t>
      </w:r>
      <w:r>
        <w:rPr>
          <w:rFonts w:ascii="Arial" w:hAnsi="Arial"/>
        </w:rPr>
        <w:t xml:space="preserve"> Catalogue essay.</w:t>
      </w:r>
    </w:p>
    <w:p w14:paraId="5965AD8C" w14:textId="7313D809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>
        <w:rPr>
          <w:rFonts w:ascii="Arial" w:hAnsi="Arial"/>
        </w:rPr>
        <w:t xml:space="preserve">Sheridan Palmer, </w:t>
      </w:r>
      <w:r w:rsidR="001F2636" w:rsidRPr="001F2636">
        <w:rPr>
          <w:rFonts w:ascii="Arial" w:hAnsi="Arial"/>
          <w:i/>
          <w:iCs/>
        </w:rPr>
        <w:t xml:space="preserve">Lake Hindmarsh Project </w:t>
      </w:r>
      <w:r>
        <w:rPr>
          <w:rFonts w:ascii="Arial" w:hAnsi="Arial"/>
        </w:rPr>
        <w:t>ex</w:t>
      </w:r>
      <w:r w:rsidRPr="008951FB">
        <w:rPr>
          <w:rFonts w:ascii="Arial" w:hAnsi="Arial"/>
        </w:rPr>
        <w:t xml:space="preserve">hibition essay, </w:t>
      </w:r>
      <w:r>
        <w:rPr>
          <w:rFonts w:ascii="Arial" w:hAnsi="Arial"/>
        </w:rPr>
        <w:t>,</w:t>
      </w:r>
      <w:r w:rsidRPr="008951FB">
        <w:rPr>
          <w:rFonts w:ascii="Arial" w:hAnsi="Arial"/>
        </w:rPr>
        <w:t xml:space="preserve"> Catalogue, </w:t>
      </w:r>
      <w:r>
        <w:rPr>
          <w:rFonts w:ascii="Arial" w:hAnsi="Arial"/>
        </w:rPr>
        <w:t>November 2012.</w:t>
      </w:r>
    </w:p>
    <w:p w14:paraId="2CBFB531" w14:textId="6B421A6E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Hannah Knight, ‘</w:t>
      </w:r>
      <w:r w:rsidRPr="001F2636">
        <w:rPr>
          <w:rFonts w:ascii="Arial" w:hAnsi="Arial"/>
          <w:i/>
          <w:iCs/>
        </w:rPr>
        <w:t>Birds brought to life’</w:t>
      </w:r>
      <w:r w:rsidRPr="008951FB">
        <w:rPr>
          <w:rFonts w:ascii="Arial" w:hAnsi="Arial"/>
        </w:rPr>
        <w:t xml:space="preserve"> ,Sunraysia Daily, Friday , January 7</w:t>
      </w:r>
      <w:r w:rsidR="007A09DF" w:rsidRPr="008951FB">
        <w:rPr>
          <w:rFonts w:ascii="Arial" w:hAnsi="Arial"/>
        </w:rPr>
        <w:t>, 2011</w:t>
      </w:r>
    </w:p>
    <w:p w14:paraId="5196F0C4" w14:textId="28E54479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 xml:space="preserve">Sheridan Palmer, </w:t>
      </w:r>
      <w:r w:rsidR="001F2636" w:rsidRPr="001F2636">
        <w:rPr>
          <w:rFonts w:ascii="Arial" w:hAnsi="Arial"/>
          <w:i/>
          <w:iCs/>
        </w:rPr>
        <w:t xml:space="preserve">Gulag </w:t>
      </w:r>
      <w:r w:rsidRPr="008951FB">
        <w:rPr>
          <w:rFonts w:ascii="Arial" w:hAnsi="Arial"/>
        </w:rPr>
        <w:t>exhibition essay, Catalogue, 2009</w:t>
      </w:r>
    </w:p>
    <w:p w14:paraId="269F727C" w14:textId="306C8E05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1F2636">
        <w:rPr>
          <w:rFonts w:ascii="Arial" w:hAnsi="Arial"/>
          <w:i/>
          <w:iCs/>
        </w:rPr>
        <w:t>Master</w:t>
      </w:r>
      <w:r w:rsidR="001F2636" w:rsidRPr="001F2636">
        <w:rPr>
          <w:rFonts w:ascii="Arial" w:hAnsi="Arial"/>
          <w:i/>
          <w:iCs/>
        </w:rPr>
        <w:t xml:space="preserve">s </w:t>
      </w:r>
      <w:r w:rsidRPr="001F2636">
        <w:rPr>
          <w:rFonts w:ascii="Arial" w:hAnsi="Arial"/>
          <w:i/>
          <w:iCs/>
        </w:rPr>
        <w:t>Impressions</w:t>
      </w:r>
      <w:r w:rsidRPr="008951FB">
        <w:rPr>
          <w:rFonts w:ascii="Arial" w:hAnsi="Arial"/>
        </w:rPr>
        <w:t>, Exhibition Catalogue, Roopankar Museum of Fine Art Bhopal, 2009</w:t>
      </w:r>
    </w:p>
    <w:p w14:paraId="4DF7CC5F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Marguerite Brown, ‘</w:t>
      </w:r>
      <w:r w:rsidRPr="001F2636">
        <w:rPr>
          <w:rFonts w:ascii="Arial" w:hAnsi="Arial"/>
          <w:i/>
          <w:iCs/>
        </w:rPr>
        <w:t>slowly disappearing darling’</w:t>
      </w:r>
      <w:r w:rsidRPr="008951FB">
        <w:rPr>
          <w:rFonts w:ascii="Arial" w:hAnsi="Arial"/>
        </w:rPr>
        <w:t xml:space="preserve"> Art Monthly June 2008.</w:t>
      </w:r>
    </w:p>
    <w:p w14:paraId="366843BC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 xml:space="preserve">Penny Webb The  Sunday AGE, July 2007 </w:t>
      </w:r>
    </w:p>
    <w:p w14:paraId="58FB5A5D" w14:textId="2CB14DF2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 xml:space="preserve">Steve Meacham, </w:t>
      </w:r>
      <w:r w:rsidRPr="001F2636">
        <w:rPr>
          <w:rFonts w:ascii="Arial" w:hAnsi="Arial"/>
          <w:i/>
          <w:iCs/>
        </w:rPr>
        <w:t>After the hunters, a gentle land</w:t>
      </w:r>
      <w:r w:rsidRPr="008951FB">
        <w:rPr>
          <w:rFonts w:ascii="Arial" w:hAnsi="Arial"/>
        </w:rPr>
        <w:t>, Sydney Morning Herald , November 17</w:t>
      </w:r>
      <w:r w:rsidR="007A09DF" w:rsidRPr="008951FB">
        <w:rPr>
          <w:rFonts w:ascii="Arial" w:hAnsi="Arial"/>
        </w:rPr>
        <w:t>, 2006</w:t>
      </w:r>
    </w:p>
    <w:p w14:paraId="3DC67E2C" w14:textId="7C2CAAE8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 xml:space="preserve">Mary </w:t>
      </w:r>
      <w:r w:rsidR="002F24F1" w:rsidRPr="008951FB">
        <w:rPr>
          <w:rFonts w:ascii="Arial" w:hAnsi="Arial"/>
        </w:rPr>
        <w:t xml:space="preserve">O’Brien, </w:t>
      </w:r>
      <w:r w:rsidR="002F24F1" w:rsidRPr="001F2636">
        <w:rPr>
          <w:rFonts w:ascii="Arial" w:hAnsi="Arial"/>
          <w:i/>
          <w:iCs/>
        </w:rPr>
        <w:t>Paradise</w:t>
      </w:r>
      <w:r w:rsidRPr="001F2636">
        <w:rPr>
          <w:rFonts w:ascii="Arial" w:hAnsi="Arial"/>
          <w:i/>
          <w:iCs/>
        </w:rPr>
        <w:t xml:space="preserve"> Regained</w:t>
      </w:r>
      <w:r w:rsidRPr="008951FB">
        <w:rPr>
          <w:rFonts w:ascii="Arial" w:hAnsi="Arial"/>
        </w:rPr>
        <w:t>, The Age, August 1</w:t>
      </w:r>
      <w:r w:rsidR="007A09DF" w:rsidRPr="008951FB">
        <w:rPr>
          <w:rFonts w:ascii="Arial" w:hAnsi="Arial"/>
        </w:rPr>
        <w:t>, 2006</w:t>
      </w:r>
    </w:p>
    <w:p w14:paraId="02E33667" w14:textId="35F464AD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 xml:space="preserve">Harbant Gill, </w:t>
      </w:r>
      <w:r w:rsidRPr="001F2636">
        <w:rPr>
          <w:rFonts w:ascii="Arial" w:hAnsi="Arial"/>
          <w:i/>
          <w:iCs/>
        </w:rPr>
        <w:t>Putting the seal on wild wandering</w:t>
      </w:r>
      <w:r w:rsidRPr="008951FB">
        <w:rPr>
          <w:rFonts w:ascii="Arial" w:hAnsi="Arial"/>
        </w:rPr>
        <w:t>, Herald Sun, August 14</w:t>
      </w:r>
      <w:r w:rsidR="007A09DF" w:rsidRPr="008951FB">
        <w:rPr>
          <w:rFonts w:ascii="Arial" w:hAnsi="Arial"/>
        </w:rPr>
        <w:t>, 2006</w:t>
      </w:r>
    </w:p>
    <w:p w14:paraId="61AACDC8" w14:textId="2362151C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 xml:space="preserve">Damian Smith, </w:t>
      </w:r>
      <w:r w:rsidRPr="001F2636">
        <w:rPr>
          <w:rFonts w:ascii="Arial" w:hAnsi="Arial"/>
          <w:i/>
          <w:iCs/>
        </w:rPr>
        <w:t>South Georgia Island</w:t>
      </w:r>
      <w:r w:rsidRPr="008951FB">
        <w:rPr>
          <w:rFonts w:ascii="Arial" w:hAnsi="Arial"/>
        </w:rPr>
        <w:t xml:space="preserve">, Exhibition </w:t>
      </w:r>
      <w:r w:rsidR="002F24F1" w:rsidRPr="008951FB">
        <w:rPr>
          <w:rFonts w:ascii="Arial" w:hAnsi="Arial"/>
        </w:rPr>
        <w:t>Catalogue, Mars</w:t>
      </w:r>
      <w:r w:rsidRPr="008951FB">
        <w:rPr>
          <w:rFonts w:ascii="Arial" w:hAnsi="Arial"/>
        </w:rPr>
        <w:t xml:space="preserve"> Gallery, July 2006</w:t>
      </w:r>
    </w:p>
    <w:p w14:paraId="70A54C9E" w14:textId="42A2C974" w:rsidR="00F51F8F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 xml:space="preserve">Lesley Harding, </w:t>
      </w:r>
      <w:r w:rsidR="001F2636" w:rsidRPr="001F2636">
        <w:rPr>
          <w:rFonts w:ascii="Arial" w:hAnsi="Arial"/>
          <w:i/>
          <w:iCs/>
        </w:rPr>
        <w:t xml:space="preserve">Plainsong, </w:t>
      </w:r>
      <w:r w:rsidRPr="008951FB">
        <w:rPr>
          <w:rFonts w:ascii="Arial" w:hAnsi="Arial"/>
        </w:rPr>
        <w:t>Exhibition catalogue, Port Jackson Press, September 2005</w:t>
      </w:r>
    </w:p>
    <w:p w14:paraId="10794DE0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 xml:space="preserve">Sasha Grishin, </w:t>
      </w:r>
      <w:r w:rsidRPr="001F2636">
        <w:rPr>
          <w:rFonts w:ascii="Arial" w:hAnsi="Arial"/>
          <w:i/>
          <w:iCs/>
        </w:rPr>
        <w:t>Profiles in Print-Martin King,</w:t>
      </w:r>
      <w:r w:rsidRPr="008951FB">
        <w:rPr>
          <w:rFonts w:ascii="Arial" w:hAnsi="Arial"/>
        </w:rPr>
        <w:t xml:space="preserve"> Craft Arts International, No. 63 2005</w:t>
      </w:r>
    </w:p>
    <w:p w14:paraId="18AD4340" w14:textId="77777777" w:rsidR="00D47867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Megan Backhouse, Galleries, The Age (Melbourne) magazine, Issue # 11, September 2005</w:t>
      </w:r>
    </w:p>
    <w:p w14:paraId="49F99C8E" w14:textId="0625F80C" w:rsidR="00A07B20" w:rsidRPr="008951FB" w:rsidRDefault="00A07B20" w:rsidP="00D47867">
      <w:pPr>
        <w:rPr>
          <w:rFonts w:ascii="Arial" w:hAnsi="Arial"/>
        </w:rPr>
      </w:pPr>
      <w:r w:rsidRPr="008951FB">
        <w:rPr>
          <w:rFonts w:ascii="Arial" w:hAnsi="Arial"/>
        </w:rPr>
        <w:t xml:space="preserve">Caroline Field, </w:t>
      </w:r>
      <w:r w:rsidRPr="001F2636">
        <w:rPr>
          <w:rFonts w:ascii="Arial" w:hAnsi="Arial"/>
          <w:i/>
          <w:iCs/>
        </w:rPr>
        <w:t>The Coming of the Rains</w:t>
      </w:r>
      <w:r w:rsidRPr="008951FB">
        <w:rPr>
          <w:rFonts w:ascii="Arial" w:hAnsi="Arial"/>
        </w:rPr>
        <w:t xml:space="preserve">, </w:t>
      </w:r>
      <w:r w:rsidR="00531666" w:rsidRPr="008951FB">
        <w:rPr>
          <w:rFonts w:ascii="Arial" w:hAnsi="Arial"/>
        </w:rPr>
        <w:t>Printmaking Today</w:t>
      </w:r>
      <w:r w:rsidRPr="008951FB">
        <w:rPr>
          <w:rFonts w:ascii="Arial" w:hAnsi="Arial"/>
        </w:rPr>
        <w:t xml:space="preserve">, International Magazine of Graphic Art, Vol 14, #2 2005 </w:t>
      </w:r>
    </w:p>
    <w:p w14:paraId="07F7D72B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Jeff Makin, Winter Collection 2005 Catalogue, Port Jackson Press, June 2005</w:t>
      </w:r>
    </w:p>
    <w:p w14:paraId="4A064F75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 xml:space="preserve">Caroline Field, </w:t>
      </w:r>
      <w:r w:rsidRPr="001F2636">
        <w:rPr>
          <w:rFonts w:ascii="Arial" w:hAnsi="Arial"/>
          <w:i/>
          <w:iCs/>
        </w:rPr>
        <w:t>Wings of a Plane</w:t>
      </w:r>
      <w:r w:rsidRPr="008951FB">
        <w:rPr>
          <w:rFonts w:ascii="Arial" w:hAnsi="Arial"/>
        </w:rPr>
        <w:t>, Imprint, Winter 2004,Vol 39 No.2</w:t>
      </w:r>
    </w:p>
    <w:p w14:paraId="6F23163D" w14:textId="77777777" w:rsidR="00A07B20" w:rsidRPr="008951FB" w:rsidRDefault="00A07B20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 w:rsidRPr="008951FB">
        <w:rPr>
          <w:rFonts w:ascii="Arial" w:hAnsi="Arial"/>
        </w:rPr>
        <w:t>Wandjina @ Rebecca Hossack Gallery, Independent Review, Tuesday 20 July 2004</w:t>
      </w:r>
    </w:p>
    <w:p w14:paraId="30192117" w14:textId="4BD03246" w:rsidR="00A07B20" w:rsidRPr="008951FB" w:rsidRDefault="00A07B20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 w:rsidRPr="008951FB">
        <w:rPr>
          <w:rFonts w:ascii="Arial" w:hAnsi="Arial"/>
        </w:rPr>
        <w:t xml:space="preserve">Ashley </w:t>
      </w:r>
      <w:r w:rsidR="00531666" w:rsidRPr="008951FB">
        <w:rPr>
          <w:rFonts w:ascii="Arial" w:hAnsi="Arial"/>
        </w:rPr>
        <w:t xml:space="preserve">Crawford, </w:t>
      </w:r>
      <w:r w:rsidR="00531666" w:rsidRPr="001F2636">
        <w:rPr>
          <w:rFonts w:ascii="Arial" w:hAnsi="Arial"/>
          <w:i/>
          <w:iCs/>
        </w:rPr>
        <w:t>Martín</w:t>
      </w:r>
      <w:r w:rsidRPr="001F2636">
        <w:rPr>
          <w:rFonts w:ascii="Arial" w:hAnsi="Arial"/>
          <w:i/>
          <w:iCs/>
        </w:rPr>
        <w:t xml:space="preserve"> King: First Rain Series</w:t>
      </w:r>
      <w:r w:rsidRPr="008951FB">
        <w:rPr>
          <w:rFonts w:ascii="Arial" w:hAnsi="Arial"/>
        </w:rPr>
        <w:t>, The Sunday Age, February 4</w:t>
      </w:r>
      <w:r w:rsidRPr="008951FB">
        <w:rPr>
          <w:rFonts w:ascii="Arial" w:hAnsi="Arial"/>
          <w:vertAlign w:val="superscript"/>
        </w:rPr>
        <w:t>th</w:t>
      </w:r>
      <w:r w:rsidR="007A09DF" w:rsidRPr="008951FB">
        <w:rPr>
          <w:rFonts w:ascii="Arial" w:hAnsi="Arial"/>
        </w:rPr>
        <w:t>, 2004</w:t>
      </w:r>
    </w:p>
    <w:p w14:paraId="4F173DA8" w14:textId="226A3618" w:rsidR="00A07B20" w:rsidRPr="008951FB" w:rsidRDefault="00A07B20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 w:rsidRPr="008951FB">
        <w:rPr>
          <w:rFonts w:ascii="Arial" w:hAnsi="Arial"/>
        </w:rPr>
        <w:t xml:space="preserve">Cathy Prior, </w:t>
      </w:r>
      <w:r w:rsidRPr="001F2636">
        <w:rPr>
          <w:rFonts w:ascii="Arial" w:hAnsi="Arial"/>
          <w:i/>
          <w:iCs/>
        </w:rPr>
        <w:t>Studio Collaborations</w:t>
      </w:r>
      <w:r w:rsidRPr="008951FB">
        <w:rPr>
          <w:rFonts w:ascii="Arial" w:hAnsi="Arial"/>
        </w:rPr>
        <w:t>, The Australian, January 27</w:t>
      </w:r>
      <w:r w:rsidRPr="008951FB">
        <w:rPr>
          <w:rFonts w:ascii="Arial" w:hAnsi="Arial"/>
          <w:vertAlign w:val="superscript"/>
        </w:rPr>
        <w:t>th</w:t>
      </w:r>
      <w:r w:rsidR="007A09DF" w:rsidRPr="008951FB">
        <w:rPr>
          <w:rFonts w:ascii="Arial" w:hAnsi="Arial"/>
        </w:rPr>
        <w:t>, 2004</w:t>
      </w:r>
    </w:p>
    <w:p w14:paraId="49A528C0" w14:textId="6590E855" w:rsidR="00A07B20" w:rsidRPr="008951FB" w:rsidRDefault="00A07B20">
      <w:pPr>
        <w:tabs>
          <w:tab w:val="left" w:pos="3060"/>
          <w:tab w:val="left" w:pos="3960"/>
        </w:tabs>
        <w:ind w:left="3060" w:hanging="3060"/>
        <w:rPr>
          <w:rFonts w:ascii="Arial" w:hAnsi="Arial"/>
        </w:rPr>
      </w:pPr>
      <w:r w:rsidRPr="001F2636">
        <w:rPr>
          <w:rFonts w:ascii="Arial" w:hAnsi="Arial"/>
          <w:i/>
          <w:iCs/>
        </w:rPr>
        <w:t>Artist Exceed Expectations</w:t>
      </w:r>
      <w:r w:rsidRPr="008951FB">
        <w:rPr>
          <w:rFonts w:ascii="Arial" w:hAnsi="Arial"/>
        </w:rPr>
        <w:t>,  Maroondah Journal, July 8</w:t>
      </w:r>
      <w:r w:rsidRPr="008951FB">
        <w:rPr>
          <w:rFonts w:ascii="Arial" w:hAnsi="Arial"/>
          <w:vertAlign w:val="superscript"/>
        </w:rPr>
        <w:t>th</w:t>
      </w:r>
      <w:r w:rsidR="007A09DF" w:rsidRPr="008951FB">
        <w:rPr>
          <w:rFonts w:ascii="Arial" w:hAnsi="Arial"/>
        </w:rPr>
        <w:t>, 2003</w:t>
      </w:r>
    </w:p>
    <w:p w14:paraId="60193BF8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1F2636">
        <w:rPr>
          <w:rFonts w:ascii="Arial" w:hAnsi="Arial"/>
          <w:i/>
          <w:iCs/>
        </w:rPr>
        <w:t>Going Over Old Ground</w:t>
      </w:r>
      <w:r w:rsidRPr="008951FB">
        <w:rPr>
          <w:rFonts w:ascii="Arial" w:hAnsi="Arial"/>
        </w:rPr>
        <w:t>, Coast and Country, Spring, 2002</w:t>
      </w:r>
    </w:p>
    <w:p w14:paraId="431E7A5A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 xml:space="preserve">Peter Timms, </w:t>
      </w:r>
      <w:r w:rsidRPr="001F2636">
        <w:rPr>
          <w:rFonts w:ascii="Arial" w:hAnsi="Arial"/>
          <w:i/>
          <w:iCs/>
        </w:rPr>
        <w:t>Artists taken to book</w:t>
      </w:r>
      <w:r w:rsidRPr="008951FB">
        <w:rPr>
          <w:rFonts w:ascii="Arial" w:hAnsi="Arial"/>
        </w:rPr>
        <w:t xml:space="preserve">, The Age, April 11,2001, </w:t>
      </w:r>
    </w:p>
    <w:p w14:paraId="03489FB2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 xml:space="preserve">Anna Clabburn, </w:t>
      </w:r>
      <w:r w:rsidRPr="001F2636">
        <w:rPr>
          <w:rFonts w:ascii="Arial" w:hAnsi="Arial"/>
          <w:i/>
          <w:iCs/>
        </w:rPr>
        <w:t>The Eagles Calligraphy</w:t>
      </w:r>
      <w:r w:rsidRPr="008951FB">
        <w:rPr>
          <w:rFonts w:ascii="Arial" w:hAnsi="Arial"/>
        </w:rPr>
        <w:t>, Geodesy Exhibition catalogue,2000</w:t>
      </w:r>
    </w:p>
    <w:p w14:paraId="142330B4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 xml:space="preserve">Anne Virgo, </w:t>
      </w:r>
      <w:r w:rsidRPr="001F2636">
        <w:rPr>
          <w:rFonts w:ascii="Arial" w:hAnsi="Arial"/>
          <w:i/>
          <w:iCs/>
        </w:rPr>
        <w:t>People in a Landscape</w:t>
      </w:r>
      <w:r w:rsidRPr="008951FB">
        <w:rPr>
          <w:rFonts w:ascii="Arial" w:hAnsi="Arial"/>
        </w:rPr>
        <w:t>, Exhibition catalogue, The Asialink Centre, University of Melbourne, 2000</w:t>
      </w:r>
    </w:p>
    <w:p w14:paraId="25103659" w14:textId="07099F3F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Sebastian Smee, Sydney Morning Herald, Spectrum, March 11</w:t>
      </w:r>
      <w:r w:rsidR="007A09DF" w:rsidRPr="008951FB">
        <w:rPr>
          <w:rFonts w:ascii="Arial" w:hAnsi="Arial"/>
        </w:rPr>
        <w:t>, 2000</w:t>
      </w:r>
    </w:p>
    <w:p w14:paraId="7A01AD59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 xml:space="preserve">Tristan Humphries and Leslie Harding, </w:t>
      </w:r>
      <w:r w:rsidRPr="001F2636">
        <w:rPr>
          <w:rFonts w:ascii="Arial" w:hAnsi="Arial"/>
          <w:i/>
          <w:iCs/>
        </w:rPr>
        <w:t>Old Skins and New Ceremonies</w:t>
      </w:r>
      <w:r w:rsidRPr="008951FB">
        <w:rPr>
          <w:rFonts w:ascii="Arial" w:hAnsi="Arial"/>
        </w:rPr>
        <w:t>, The Australian Art Paper Awards 1999</w:t>
      </w:r>
    </w:p>
    <w:p w14:paraId="2D64384D" w14:textId="516AF8B6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 xml:space="preserve">Sasha Grishin, </w:t>
      </w:r>
      <w:r w:rsidRPr="001F2636">
        <w:rPr>
          <w:rFonts w:ascii="Arial" w:hAnsi="Arial"/>
          <w:i/>
          <w:iCs/>
        </w:rPr>
        <w:t>Many exciting uses of paper</w:t>
      </w:r>
      <w:r w:rsidRPr="008951FB">
        <w:rPr>
          <w:rFonts w:ascii="Arial" w:hAnsi="Arial"/>
        </w:rPr>
        <w:t xml:space="preserve"> The Canberra Times, Nov 20</w:t>
      </w:r>
      <w:r w:rsidR="007A09DF" w:rsidRPr="008951FB">
        <w:rPr>
          <w:rFonts w:ascii="Arial" w:hAnsi="Arial"/>
        </w:rPr>
        <w:t>, 1999</w:t>
      </w:r>
    </w:p>
    <w:p w14:paraId="78D0BD4F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Kerry-Anne Cousins, Muse December 1999</w:t>
      </w:r>
    </w:p>
    <w:p w14:paraId="7AFB69A5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 xml:space="preserve">Anna Clabburn, </w:t>
      </w:r>
      <w:r w:rsidRPr="001F2636">
        <w:rPr>
          <w:rFonts w:ascii="Arial" w:hAnsi="Arial"/>
          <w:i/>
          <w:iCs/>
        </w:rPr>
        <w:t>Return with Interest</w:t>
      </w:r>
      <w:r w:rsidRPr="008951FB">
        <w:rPr>
          <w:rFonts w:ascii="Arial" w:hAnsi="Arial"/>
        </w:rPr>
        <w:t>, The Age Wed 23 December 1998</w:t>
      </w:r>
    </w:p>
    <w:p w14:paraId="1A10D901" w14:textId="77777777" w:rsidR="00A07B20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 xml:space="preserve">Michael Wardell, </w:t>
      </w:r>
      <w:r w:rsidRPr="001F2636">
        <w:rPr>
          <w:rFonts w:ascii="Arial" w:hAnsi="Arial"/>
          <w:i/>
          <w:iCs/>
        </w:rPr>
        <w:t>Skin Culture</w:t>
      </w:r>
      <w:r w:rsidRPr="008951FB">
        <w:rPr>
          <w:rFonts w:ascii="Arial" w:hAnsi="Arial"/>
        </w:rPr>
        <w:t xml:space="preserve"> Catalogue, George Gallery Melbourne 1998</w:t>
      </w:r>
    </w:p>
    <w:p w14:paraId="1361AACC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lastRenderedPageBreak/>
        <w:t xml:space="preserve">Hendrik Kolenberg, Anne Ryan, </w:t>
      </w:r>
      <w:r w:rsidRPr="001F2636">
        <w:rPr>
          <w:rFonts w:ascii="Arial" w:hAnsi="Arial"/>
          <w:i/>
          <w:iCs/>
        </w:rPr>
        <w:t>Australian Prints</w:t>
      </w:r>
      <w:r w:rsidRPr="008951FB">
        <w:rPr>
          <w:rFonts w:ascii="Arial" w:hAnsi="Arial"/>
        </w:rPr>
        <w:t>, Art Gallery of NSW</w:t>
      </w:r>
    </w:p>
    <w:p w14:paraId="24E206C3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 xml:space="preserve">Sheridan Palmer, </w:t>
      </w:r>
      <w:r w:rsidRPr="001F2636">
        <w:rPr>
          <w:rFonts w:ascii="Arial" w:hAnsi="Arial"/>
          <w:i/>
          <w:iCs/>
        </w:rPr>
        <w:t>Transformations, The fine art print and the computer</w:t>
      </w:r>
      <w:r w:rsidRPr="008951FB">
        <w:rPr>
          <w:rFonts w:ascii="Arial" w:hAnsi="Arial"/>
        </w:rPr>
        <w:t>, RMIT Gallery</w:t>
      </w:r>
    </w:p>
    <w:p w14:paraId="0E2A3897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Art and Australia, exhibition commentary, Vol 35 No. 3 1998</w:t>
      </w:r>
    </w:p>
    <w:p w14:paraId="04C9B2DB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John Naylon, Exhibition Review, Adelaide Review, Oct 1997</w:t>
      </w:r>
    </w:p>
    <w:p w14:paraId="48DF1F4D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Rena Allen Jones Print Award Catalogue, Warrnambool Art Gallery</w:t>
      </w:r>
    </w:p>
    <w:p w14:paraId="32C0991A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Shell Fremantle Print Award catalogue 1997</w:t>
      </w:r>
    </w:p>
    <w:p w14:paraId="21BE42E7" w14:textId="71391E56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 xml:space="preserve">Ted Snell, </w:t>
      </w:r>
      <w:r w:rsidRPr="001F2636">
        <w:rPr>
          <w:rFonts w:ascii="Arial" w:hAnsi="Arial"/>
          <w:i/>
          <w:iCs/>
        </w:rPr>
        <w:t>Much more to life than politics</w:t>
      </w:r>
      <w:r w:rsidRPr="008951FB">
        <w:rPr>
          <w:rFonts w:ascii="Arial" w:hAnsi="Arial"/>
        </w:rPr>
        <w:t>, The West Australian Sept 5</w:t>
      </w:r>
      <w:r w:rsidR="007A09DF" w:rsidRPr="008951FB">
        <w:rPr>
          <w:rFonts w:ascii="Arial" w:hAnsi="Arial"/>
        </w:rPr>
        <w:t>, 1997</w:t>
      </w:r>
    </w:p>
    <w:p w14:paraId="1B196433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Robert Rooney, The Australian, April 18, 1997</w:t>
      </w:r>
    </w:p>
    <w:p w14:paraId="3825A88F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 xml:space="preserve">Susan McCulloch, </w:t>
      </w:r>
      <w:r w:rsidRPr="001F2636">
        <w:rPr>
          <w:rFonts w:ascii="Arial" w:hAnsi="Arial"/>
          <w:i/>
          <w:iCs/>
        </w:rPr>
        <w:t>Meditations on Landforms</w:t>
      </w:r>
      <w:r w:rsidRPr="008951FB">
        <w:rPr>
          <w:rFonts w:ascii="Arial" w:hAnsi="Arial"/>
        </w:rPr>
        <w:t>, Imprint. Vol.32 No 1 1997</w:t>
      </w:r>
    </w:p>
    <w:p w14:paraId="17C039FD" w14:textId="77777777" w:rsidR="00A07B20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 xml:space="preserve">Sasha Grishin, </w:t>
      </w:r>
      <w:r w:rsidRPr="001F2636">
        <w:rPr>
          <w:rFonts w:ascii="Arial" w:hAnsi="Arial"/>
          <w:i/>
          <w:iCs/>
        </w:rPr>
        <w:t>Australian Printmaking in the 1990s</w:t>
      </w:r>
      <w:r w:rsidRPr="008951FB">
        <w:rPr>
          <w:rFonts w:ascii="Arial" w:hAnsi="Arial"/>
        </w:rPr>
        <w:t>, Craftsman House 1997</w:t>
      </w:r>
    </w:p>
    <w:p w14:paraId="447D4FB0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 xml:space="preserve">Ruth Megaw, </w:t>
      </w:r>
      <w:r w:rsidRPr="001F2636">
        <w:rPr>
          <w:rFonts w:ascii="Arial" w:hAnsi="Arial"/>
          <w:i/>
          <w:iCs/>
        </w:rPr>
        <w:t>'Images of ever-changing world'</w:t>
      </w:r>
      <w:r w:rsidRPr="008951FB">
        <w:rPr>
          <w:rFonts w:ascii="Arial" w:hAnsi="Arial"/>
        </w:rPr>
        <w:t>, The Adelaide Advertiser, January 25, 1996</w:t>
      </w:r>
    </w:p>
    <w:p w14:paraId="1666F64C" w14:textId="77777777" w:rsidR="00B13B97" w:rsidRDefault="00A07B20">
      <w:pPr>
        <w:tabs>
          <w:tab w:val="left" w:pos="3060"/>
          <w:tab w:val="left" w:pos="3960"/>
        </w:tabs>
        <w:rPr>
          <w:rFonts w:ascii="Arial" w:hAnsi="Arial"/>
          <w:b/>
        </w:rPr>
      </w:pPr>
      <w:r w:rsidRPr="008951FB">
        <w:rPr>
          <w:rFonts w:ascii="Arial" w:hAnsi="Arial"/>
        </w:rPr>
        <w:t xml:space="preserve">Terry Whelan, </w:t>
      </w:r>
      <w:r w:rsidRPr="001F2636">
        <w:rPr>
          <w:rFonts w:ascii="Arial" w:hAnsi="Arial"/>
          <w:i/>
          <w:iCs/>
        </w:rPr>
        <w:t>Exhibition review</w:t>
      </w:r>
      <w:r w:rsidRPr="008951FB">
        <w:rPr>
          <w:rFonts w:ascii="Arial" w:hAnsi="Arial"/>
        </w:rPr>
        <w:t>, Asian Art News, Sept/Oct. 1995.</w:t>
      </w:r>
    </w:p>
    <w:p w14:paraId="29DAE83C" w14:textId="77777777" w:rsidR="007836DA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Peter Timms, Sun Herald, June 1995</w:t>
      </w:r>
    </w:p>
    <w:p w14:paraId="4E0C1D3D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Robert Rooney, The Weekend Australian, June 1995</w:t>
      </w:r>
    </w:p>
    <w:p w14:paraId="41CA8606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Anna Clabburn, `</w:t>
      </w:r>
      <w:r w:rsidRPr="001F2636">
        <w:rPr>
          <w:rFonts w:ascii="Arial" w:hAnsi="Arial"/>
          <w:i/>
          <w:iCs/>
        </w:rPr>
        <w:t>A gutsy dialogue kept in balance</w:t>
      </w:r>
      <w:r w:rsidRPr="008951FB">
        <w:rPr>
          <w:rFonts w:ascii="Arial" w:hAnsi="Arial"/>
        </w:rPr>
        <w:t>`, Business Review Weekly, June 19, 1995</w:t>
      </w:r>
    </w:p>
    <w:p w14:paraId="11847E5B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Sasha Grishin, `</w:t>
      </w:r>
      <w:r w:rsidRPr="001F2636">
        <w:rPr>
          <w:rFonts w:ascii="Arial" w:hAnsi="Arial"/>
          <w:i/>
          <w:iCs/>
        </w:rPr>
        <w:t>Three Cultures</w:t>
      </w:r>
      <w:r w:rsidRPr="008951FB">
        <w:rPr>
          <w:rFonts w:ascii="Arial" w:hAnsi="Arial"/>
        </w:rPr>
        <w:t>`, Art Monthly, July 1995 No.81</w:t>
      </w:r>
    </w:p>
    <w:p w14:paraId="22F02B4C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 xml:space="preserve">Paul Stewart,` </w:t>
      </w:r>
      <w:r w:rsidRPr="001F2636">
        <w:rPr>
          <w:rFonts w:ascii="Arial" w:hAnsi="Arial"/>
          <w:i/>
          <w:iCs/>
        </w:rPr>
        <w:t>Taking a line on Asian art`,</w:t>
      </w:r>
      <w:r w:rsidRPr="008951FB">
        <w:rPr>
          <w:rFonts w:ascii="Arial" w:hAnsi="Arial"/>
        </w:rPr>
        <w:t xml:space="preserve"> Sunday Herald Sun, June 25, 1995</w:t>
      </w:r>
    </w:p>
    <w:p w14:paraId="72B9CBF6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 xml:space="preserve">Daphne Guinness, </w:t>
      </w:r>
      <w:r w:rsidRPr="001F2636">
        <w:rPr>
          <w:rFonts w:ascii="Arial" w:hAnsi="Arial"/>
          <w:i/>
          <w:iCs/>
        </w:rPr>
        <w:t>`Gallery Slaves</w:t>
      </w:r>
      <w:r w:rsidRPr="008951FB">
        <w:rPr>
          <w:rFonts w:ascii="Arial" w:hAnsi="Arial"/>
        </w:rPr>
        <w:t>`, Spectrum, Sydney Morning Herald, June 24, 1995</w:t>
      </w:r>
    </w:p>
    <w:p w14:paraId="5CD295E6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 xml:space="preserve">Lakshmi Venkatraman, </w:t>
      </w:r>
      <w:r w:rsidRPr="001F2636">
        <w:rPr>
          <w:rFonts w:ascii="Arial" w:hAnsi="Arial"/>
          <w:i/>
          <w:iCs/>
        </w:rPr>
        <w:t>`Bhopal makes its mark again</w:t>
      </w:r>
      <w:r w:rsidRPr="008951FB">
        <w:rPr>
          <w:rFonts w:ascii="Arial" w:hAnsi="Arial"/>
        </w:rPr>
        <w:t>`, The Hindu, May 28, 1995</w:t>
      </w:r>
    </w:p>
    <w:p w14:paraId="15CD8A39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Imprint, Volume 30 No.2 Winter 1990</w:t>
      </w:r>
    </w:p>
    <w:p w14:paraId="093C753E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Mangkaja, Exhibition catalogue, Mangkaja Arts Resource Agency, Fitzroy Crossing, 1995</w:t>
      </w:r>
    </w:p>
    <w:p w14:paraId="6F6A7867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 xml:space="preserve">Ann Virgo, </w:t>
      </w:r>
      <w:r w:rsidRPr="001F2636">
        <w:rPr>
          <w:rFonts w:ascii="Arial" w:hAnsi="Arial"/>
          <w:i/>
          <w:iCs/>
        </w:rPr>
        <w:t>From Fitzroy to Fitzroy Crossing</w:t>
      </w:r>
      <w:r w:rsidRPr="008951FB">
        <w:rPr>
          <w:rFonts w:ascii="Arial" w:hAnsi="Arial"/>
        </w:rPr>
        <w:t>, Imprint, Vol 30 No.1 Autumn 1995</w:t>
      </w:r>
    </w:p>
    <w:p w14:paraId="629A000D" w14:textId="23E827E9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 xml:space="preserve">Sue </w:t>
      </w:r>
      <w:r w:rsidR="00531666" w:rsidRPr="008951FB">
        <w:rPr>
          <w:rFonts w:ascii="Arial" w:hAnsi="Arial"/>
        </w:rPr>
        <w:t>McCulloch</w:t>
      </w:r>
      <w:r w:rsidRPr="008951FB">
        <w:rPr>
          <w:rFonts w:ascii="Arial" w:hAnsi="Arial"/>
        </w:rPr>
        <w:t>, Asian Sculpture News, Vol 1 No 1 1995</w:t>
      </w:r>
    </w:p>
    <w:p w14:paraId="4900DD7F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Elwyn Lynn, The Weekend Australian, December 1994</w:t>
      </w:r>
    </w:p>
    <w:p w14:paraId="413E24C2" w14:textId="77777777" w:rsidR="00A07B20" w:rsidRPr="008951FB" w:rsidRDefault="00A07B20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8951FB">
        <w:rPr>
          <w:rFonts w:ascii="Arial" w:hAnsi="Arial"/>
        </w:rPr>
        <w:t>Art and Australia, Exhibition commentary, Vol 32 No. 2 Summer 1994</w:t>
      </w:r>
    </w:p>
    <w:p w14:paraId="0814F53B" w14:textId="77777777" w:rsidR="00A07B20" w:rsidRPr="008951FB" w:rsidRDefault="00A07B20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8951FB">
        <w:rPr>
          <w:rFonts w:ascii="Arial" w:hAnsi="Arial"/>
        </w:rPr>
        <w:t xml:space="preserve">Elwyn Lynn, The Weekend Australian, November 1994 </w:t>
      </w:r>
    </w:p>
    <w:p w14:paraId="2710883D" w14:textId="77777777" w:rsidR="007A67C3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Christopher Heathcote, The Age, October 1994</w:t>
      </w:r>
    </w:p>
    <w:p w14:paraId="404761A7" w14:textId="77777777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>Gold Coast Bulletin, Weekend Review, September 1994</w:t>
      </w:r>
    </w:p>
    <w:p w14:paraId="0D7A272D" w14:textId="015A3AA1" w:rsidR="00A07B20" w:rsidRPr="008951FB" w:rsidRDefault="00A07B20">
      <w:pPr>
        <w:tabs>
          <w:tab w:val="left" w:pos="3060"/>
          <w:tab w:val="left" w:pos="3960"/>
        </w:tabs>
        <w:rPr>
          <w:rFonts w:ascii="Arial" w:hAnsi="Arial"/>
        </w:rPr>
      </w:pPr>
      <w:r w:rsidRPr="008951FB">
        <w:rPr>
          <w:rFonts w:ascii="Arial" w:hAnsi="Arial"/>
        </w:rPr>
        <w:t xml:space="preserve">Rachel Kent, </w:t>
      </w:r>
      <w:r w:rsidR="001F2636" w:rsidRPr="001F2636">
        <w:rPr>
          <w:rFonts w:ascii="Arial" w:hAnsi="Arial"/>
          <w:i/>
          <w:iCs/>
        </w:rPr>
        <w:t xml:space="preserve">Reinventing the Grid </w:t>
      </w:r>
      <w:r w:rsidRPr="008951FB">
        <w:rPr>
          <w:rFonts w:ascii="Arial" w:hAnsi="Arial"/>
        </w:rPr>
        <w:t>exhibition catalogue, , August/September 1994</w:t>
      </w:r>
    </w:p>
    <w:p w14:paraId="223DA538" w14:textId="77777777" w:rsidR="00A07B20" w:rsidRPr="008951FB" w:rsidRDefault="00A07B20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8951FB">
        <w:rPr>
          <w:rFonts w:ascii="Arial" w:hAnsi="Arial"/>
        </w:rPr>
        <w:t>John Naylon, exhibition review, Adelaide Review, April 1994</w:t>
      </w:r>
    </w:p>
    <w:p w14:paraId="31F80DD7" w14:textId="77777777" w:rsidR="00F51F8F" w:rsidRDefault="00A07B20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8951FB">
        <w:rPr>
          <w:rFonts w:ascii="Arial" w:hAnsi="Arial"/>
        </w:rPr>
        <w:t>Roger Taylor, exhibition catalogue, Gallery Rhumbarallas, Melbourne, 1994</w:t>
      </w:r>
    </w:p>
    <w:p w14:paraId="1437C94D" w14:textId="77777777" w:rsidR="00A07B20" w:rsidRPr="008951FB" w:rsidRDefault="00A07B20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8951FB">
        <w:rPr>
          <w:rFonts w:ascii="Arial" w:hAnsi="Arial"/>
        </w:rPr>
        <w:t>Imprint, supplement to Imprint (commissioned prints) Spring Edition, 1990</w:t>
      </w:r>
    </w:p>
    <w:p w14:paraId="3B323A6F" w14:textId="77777777" w:rsidR="00A07B20" w:rsidRPr="008951FB" w:rsidRDefault="00A07B20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8951FB">
        <w:rPr>
          <w:rFonts w:ascii="Arial" w:hAnsi="Arial"/>
        </w:rPr>
        <w:t xml:space="preserve">John H Massy, </w:t>
      </w:r>
      <w:r w:rsidRPr="001F2636">
        <w:rPr>
          <w:rFonts w:ascii="Arial" w:hAnsi="Arial"/>
          <w:i/>
          <w:iCs/>
        </w:rPr>
        <w:t>'Beneath the Sur</w:t>
      </w:r>
      <w:r w:rsidRPr="008951FB">
        <w:rPr>
          <w:rFonts w:ascii="Arial" w:hAnsi="Arial"/>
        </w:rPr>
        <w:t>face', exhibition catalogue, Queensland Art Gallery, 1989</w:t>
      </w:r>
    </w:p>
    <w:p w14:paraId="10F8754A" w14:textId="77777777" w:rsidR="00D47867" w:rsidRDefault="00A07B20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1F2636">
        <w:rPr>
          <w:rFonts w:ascii="Arial" w:hAnsi="Arial"/>
          <w:i/>
          <w:iCs/>
        </w:rPr>
        <w:t>'Artists Making Prints'</w:t>
      </w:r>
      <w:r w:rsidRPr="008951FB">
        <w:rPr>
          <w:rFonts w:ascii="Arial" w:hAnsi="Arial"/>
        </w:rPr>
        <w:t>, 1988, (Ed. Lillian Wood), Print Council of Victoria, 1988</w:t>
      </w:r>
    </w:p>
    <w:p w14:paraId="26B85DDE" w14:textId="77777777" w:rsidR="00A07B20" w:rsidRPr="008951FB" w:rsidRDefault="00A07B20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8951FB">
        <w:rPr>
          <w:rFonts w:ascii="Arial" w:hAnsi="Arial"/>
        </w:rPr>
        <w:t>Artists and Galleries of Australia and New Zealand 1986, Max German, Sydney, 1986</w:t>
      </w:r>
    </w:p>
    <w:p w14:paraId="09F5DA27" w14:textId="319EC414" w:rsidR="00A07B20" w:rsidRPr="008951FB" w:rsidRDefault="00A07B20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8951FB">
        <w:rPr>
          <w:rFonts w:ascii="Arial" w:hAnsi="Arial"/>
        </w:rPr>
        <w:t xml:space="preserve">Elwyn Lynn, exhibition review, Sydney Morning Herald, 30-31 </w:t>
      </w:r>
      <w:r w:rsidR="00327506" w:rsidRPr="008951FB">
        <w:rPr>
          <w:rFonts w:ascii="Arial" w:hAnsi="Arial"/>
        </w:rPr>
        <w:t>August</w:t>
      </w:r>
      <w:r w:rsidRPr="008951FB">
        <w:rPr>
          <w:rFonts w:ascii="Arial" w:hAnsi="Arial"/>
        </w:rPr>
        <w:t xml:space="preserve"> 1988</w:t>
      </w:r>
    </w:p>
    <w:p w14:paraId="37BECF1A" w14:textId="77777777" w:rsidR="00A07B20" w:rsidRPr="008951FB" w:rsidRDefault="00A07B20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1F2636">
        <w:rPr>
          <w:rFonts w:ascii="Arial" w:hAnsi="Arial"/>
          <w:i/>
          <w:iCs/>
        </w:rPr>
        <w:t>'The Printmakers'</w:t>
      </w:r>
      <w:r w:rsidRPr="008951FB">
        <w:rPr>
          <w:rFonts w:ascii="Arial" w:hAnsi="Arial"/>
        </w:rPr>
        <w:t>, Art and Australia, Volume 21, No 1, 1983</w:t>
      </w:r>
    </w:p>
    <w:p w14:paraId="2E1BF67B" w14:textId="77777777" w:rsidR="00A07B20" w:rsidRPr="008951FB" w:rsidRDefault="00A07B20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8951FB">
        <w:rPr>
          <w:rFonts w:ascii="Arial" w:hAnsi="Arial"/>
        </w:rPr>
        <w:t>'Exhibition Commentary', Art and Australia, Volume 20, No.3, 1983</w:t>
      </w:r>
    </w:p>
    <w:p w14:paraId="01CBA4F4" w14:textId="3136C410" w:rsidR="00A07B20" w:rsidRPr="008951FB" w:rsidRDefault="00A07B20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8951FB">
        <w:rPr>
          <w:rFonts w:ascii="Arial" w:hAnsi="Arial"/>
        </w:rPr>
        <w:t xml:space="preserve">Sandra McGrath, The Weekend Australian Magazine, 14-15 </w:t>
      </w:r>
      <w:r w:rsidR="00327506" w:rsidRPr="008951FB">
        <w:rPr>
          <w:rFonts w:ascii="Arial" w:hAnsi="Arial"/>
        </w:rPr>
        <w:t>August</w:t>
      </w:r>
      <w:r w:rsidRPr="008951FB">
        <w:rPr>
          <w:rFonts w:ascii="Arial" w:hAnsi="Arial"/>
        </w:rPr>
        <w:t xml:space="preserve"> 1982</w:t>
      </w:r>
    </w:p>
    <w:p w14:paraId="7C83D710" w14:textId="77777777" w:rsidR="00A07B20" w:rsidRPr="008951FB" w:rsidRDefault="00A07B20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8951FB">
        <w:rPr>
          <w:rFonts w:ascii="Arial" w:hAnsi="Arial"/>
        </w:rPr>
        <w:t>Max Darby, Printmaking, Education Department of Victoria, 1982</w:t>
      </w:r>
    </w:p>
    <w:p w14:paraId="68DE8A62" w14:textId="77777777" w:rsidR="00B871FA" w:rsidRDefault="00A07B20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8951FB">
        <w:rPr>
          <w:rFonts w:ascii="Arial" w:hAnsi="Arial"/>
        </w:rPr>
        <w:t>Australian Printmaking Directory, 1982, (Ed. Lillian Wood), Print Council of Victoria, 1982</w:t>
      </w:r>
    </w:p>
    <w:p w14:paraId="3C6FAEE3" w14:textId="77777777" w:rsidR="00A07B20" w:rsidRPr="008951FB" w:rsidRDefault="00B871FA" w:rsidP="00B871FA">
      <w:r>
        <w:br w:type="page"/>
      </w:r>
    </w:p>
    <w:p w14:paraId="239519C7" w14:textId="77777777" w:rsidR="00A07B20" w:rsidRPr="00F32C53" w:rsidRDefault="00A07B20">
      <w:pPr>
        <w:tabs>
          <w:tab w:val="left" w:pos="3060"/>
          <w:tab w:val="left" w:pos="3960"/>
        </w:tabs>
        <w:spacing w:line="240" w:lineRule="atLeast"/>
        <w:rPr>
          <w:rFonts w:ascii="Arial" w:hAnsi="Arial"/>
          <w:b/>
        </w:rPr>
      </w:pPr>
      <w:r w:rsidRPr="00F32C53">
        <w:rPr>
          <w:rFonts w:ascii="Arial" w:hAnsi="Arial"/>
          <w:b/>
        </w:rPr>
        <w:lastRenderedPageBreak/>
        <w:t>Collections:</w:t>
      </w:r>
    </w:p>
    <w:p w14:paraId="2A0A9C92" w14:textId="77777777" w:rsidR="00B13B97" w:rsidRDefault="00B13B97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  <w:sectPr w:rsidR="00B13B97">
          <w:headerReference w:type="even" r:id="rId7"/>
          <w:headerReference w:type="default" r:id="rId8"/>
          <w:pgSz w:w="12240" w:h="15840"/>
          <w:pgMar w:top="288" w:right="1008" w:bottom="144" w:left="1008" w:header="8" w:footer="0" w:gutter="0"/>
          <w:cols w:space="720"/>
        </w:sectPr>
      </w:pPr>
    </w:p>
    <w:p w14:paraId="74254622" w14:textId="77777777" w:rsidR="00A07B20" w:rsidRPr="008951FB" w:rsidRDefault="00A07B20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8951FB">
        <w:rPr>
          <w:rFonts w:ascii="Arial" w:hAnsi="Arial"/>
        </w:rPr>
        <w:t xml:space="preserve">British Museum, London U.K </w:t>
      </w:r>
    </w:p>
    <w:p w14:paraId="55006FED" w14:textId="77777777" w:rsidR="00A07B20" w:rsidRPr="008951FB" w:rsidRDefault="00A07B20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8951FB">
        <w:rPr>
          <w:rFonts w:ascii="Arial" w:hAnsi="Arial"/>
        </w:rPr>
        <w:t xml:space="preserve">Carleton College Library, Minesotta, USA. </w:t>
      </w:r>
    </w:p>
    <w:p w14:paraId="0CD2AE64" w14:textId="77777777" w:rsidR="00A07B20" w:rsidRDefault="00A07B20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8951FB">
        <w:rPr>
          <w:rFonts w:ascii="Arial" w:hAnsi="Arial"/>
        </w:rPr>
        <w:t>Bharat Bhavan Museum, Bhopal, India</w:t>
      </w:r>
    </w:p>
    <w:p w14:paraId="0978FD43" w14:textId="77777777" w:rsidR="00A07B20" w:rsidRPr="003A0D83" w:rsidRDefault="00A07B20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3A0D83">
        <w:rPr>
          <w:rFonts w:ascii="Arial" w:hAnsi="Arial"/>
        </w:rPr>
        <w:t>Bihar Museum, Patna, India</w:t>
      </w:r>
    </w:p>
    <w:p w14:paraId="01989908" w14:textId="77777777" w:rsidR="00A07B20" w:rsidRPr="008951FB" w:rsidRDefault="00A07B20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8951FB">
        <w:rPr>
          <w:rFonts w:ascii="Arial" w:hAnsi="Arial"/>
        </w:rPr>
        <w:t>Australian National Gallery</w:t>
      </w:r>
      <w:r w:rsidRPr="008951FB">
        <w:rPr>
          <w:rFonts w:ascii="Arial" w:hAnsi="Arial"/>
        </w:rPr>
        <w:tab/>
      </w:r>
      <w:r w:rsidRPr="008951FB">
        <w:rPr>
          <w:rFonts w:ascii="Arial" w:hAnsi="Arial"/>
        </w:rPr>
        <w:tab/>
      </w:r>
      <w:r w:rsidRPr="008951FB">
        <w:rPr>
          <w:rFonts w:ascii="Arial" w:hAnsi="Arial"/>
        </w:rPr>
        <w:tab/>
      </w:r>
    </w:p>
    <w:p w14:paraId="56338964" w14:textId="77777777" w:rsidR="00A07B20" w:rsidRPr="008951FB" w:rsidRDefault="00A07B20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8951FB">
        <w:rPr>
          <w:rFonts w:ascii="Arial" w:hAnsi="Arial"/>
        </w:rPr>
        <w:t>National Gallery of Victoria</w:t>
      </w:r>
    </w:p>
    <w:p w14:paraId="122AB818" w14:textId="77777777" w:rsidR="00A07B20" w:rsidRPr="008951FB" w:rsidRDefault="00A07B20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8951FB">
        <w:rPr>
          <w:rFonts w:ascii="Arial" w:hAnsi="Arial"/>
        </w:rPr>
        <w:t>Art Gallery of N.S.W</w:t>
      </w:r>
    </w:p>
    <w:p w14:paraId="0BE52BD7" w14:textId="77777777" w:rsidR="00A07B20" w:rsidRPr="008951FB" w:rsidRDefault="00A07B20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8951FB">
        <w:rPr>
          <w:rFonts w:ascii="Arial" w:hAnsi="Arial"/>
        </w:rPr>
        <w:t>Art Gallery of South Australia</w:t>
      </w:r>
    </w:p>
    <w:p w14:paraId="71CF96A4" w14:textId="77777777" w:rsidR="00A07B20" w:rsidRPr="008951FB" w:rsidRDefault="00A07B20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8951FB">
        <w:rPr>
          <w:rFonts w:ascii="Arial" w:hAnsi="Arial"/>
        </w:rPr>
        <w:t xml:space="preserve">RACV Art Collection  </w:t>
      </w:r>
    </w:p>
    <w:p w14:paraId="43D312FB" w14:textId="77777777" w:rsidR="00A07B20" w:rsidRPr="008951FB" w:rsidRDefault="00A07B20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>
        <w:rPr>
          <w:rFonts w:ascii="Arial" w:hAnsi="Arial"/>
        </w:rPr>
        <w:t>University of</w:t>
      </w:r>
      <w:r w:rsidRPr="008951FB">
        <w:rPr>
          <w:rFonts w:ascii="Arial" w:hAnsi="Arial"/>
        </w:rPr>
        <w:t xml:space="preserve"> Southern Queensland</w:t>
      </w:r>
    </w:p>
    <w:p w14:paraId="138BF556" w14:textId="77777777" w:rsidR="00A07B20" w:rsidRPr="008951FB" w:rsidRDefault="00A07B20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8951FB">
        <w:rPr>
          <w:rFonts w:ascii="Arial" w:hAnsi="Arial"/>
        </w:rPr>
        <w:t>Broken Hill Regional Art Gallery</w:t>
      </w:r>
      <w:r w:rsidRPr="008951FB">
        <w:rPr>
          <w:rFonts w:ascii="Arial" w:hAnsi="Arial"/>
        </w:rPr>
        <w:tab/>
      </w:r>
      <w:r w:rsidRPr="008951FB">
        <w:rPr>
          <w:rFonts w:ascii="Arial" w:hAnsi="Arial"/>
        </w:rPr>
        <w:tab/>
      </w:r>
    </w:p>
    <w:p w14:paraId="7B4FA906" w14:textId="77777777" w:rsidR="00A07B20" w:rsidRDefault="00A07B20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8951FB">
        <w:rPr>
          <w:rFonts w:ascii="Arial" w:hAnsi="Arial"/>
        </w:rPr>
        <w:t>Artbank</w:t>
      </w:r>
    </w:p>
    <w:p w14:paraId="3A1441A4" w14:textId="77777777" w:rsidR="00A07B20" w:rsidRDefault="00A07B20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>
        <w:rPr>
          <w:rFonts w:ascii="Arial" w:hAnsi="Arial"/>
        </w:rPr>
        <w:t>Australian Catholic University</w:t>
      </w:r>
    </w:p>
    <w:p w14:paraId="36271129" w14:textId="77777777" w:rsidR="00A07B20" w:rsidRPr="008951FB" w:rsidRDefault="00A07B20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>
        <w:rPr>
          <w:rFonts w:ascii="Arial" w:hAnsi="Arial"/>
        </w:rPr>
        <w:t>Maitland Reginal Gallery</w:t>
      </w:r>
    </w:p>
    <w:p w14:paraId="13CA30E8" w14:textId="77777777" w:rsidR="00A07B20" w:rsidRPr="008951FB" w:rsidRDefault="00A07B20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8951FB">
        <w:rPr>
          <w:rFonts w:ascii="Arial" w:hAnsi="Arial"/>
        </w:rPr>
        <w:t xml:space="preserve">Northern Territory Museum of Arts and Sciences   </w:t>
      </w:r>
    </w:p>
    <w:p w14:paraId="4EC2F40B" w14:textId="77777777" w:rsidR="00A07B20" w:rsidRPr="008951FB" w:rsidRDefault="00A07B20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8951FB">
        <w:rPr>
          <w:rFonts w:ascii="Arial" w:hAnsi="Arial"/>
        </w:rPr>
        <w:t>Deakin University Art Collection</w:t>
      </w:r>
    </w:p>
    <w:p w14:paraId="281939F1" w14:textId="77777777" w:rsidR="00A07B20" w:rsidRPr="004022E0" w:rsidRDefault="00A07B20" w:rsidP="00A07B20">
      <w:pPr>
        <w:pStyle w:val="BodyTextIndent"/>
        <w:rPr>
          <w:rFonts w:ascii="Arial" w:hAnsi="Arial"/>
          <w:sz w:val="24"/>
        </w:rPr>
      </w:pPr>
      <w:r>
        <w:rPr>
          <w:rFonts w:ascii="Arial" w:hAnsi="Arial"/>
          <w:sz w:val="24"/>
        </w:rPr>
        <w:t>Gippsland Art Gallery</w:t>
      </w:r>
    </w:p>
    <w:p w14:paraId="6AD09443" w14:textId="77777777" w:rsidR="00A07B20" w:rsidRPr="008951FB" w:rsidRDefault="00A07B20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8951FB">
        <w:rPr>
          <w:rFonts w:ascii="Arial" w:hAnsi="Arial"/>
        </w:rPr>
        <w:t>Mornington Peninsular Regional Gallery</w:t>
      </w:r>
    </w:p>
    <w:p w14:paraId="5ED4B3A4" w14:textId="77777777" w:rsidR="00A07B20" w:rsidRPr="008951FB" w:rsidRDefault="00A07B20">
      <w:pPr>
        <w:pStyle w:val="BodyTextIndent"/>
        <w:rPr>
          <w:rFonts w:ascii="Arial" w:hAnsi="Arial"/>
          <w:sz w:val="24"/>
        </w:rPr>
      </w:pPr>
      <w:r w:rsidRPr="008951FB">
        <w:rPr>
          <w:rFonts w:ascii="Arial" w:hAnsi="Arial"/>
          <w:sz w:val="24"/>
        </w:rPr>
        <w:t>Warrnambool Art Gallery</w:t>
      </w:r>
    </w:p>
    <w:p w14:paraId="20FC8A99" w14:textId="77777777" w:rsidR="00A07B20" w:rsidRPr="008951FB" w:rsidRDefault="00A07B20">
      <w:pPr>
        <w:pStyle w:val="BodyTextIndent"/>
        <w:rPr>
          <w:rFonts w:ascii="Arial" w:hAnsi="Arial"/>
          <w:sz w:val="24"/>
        </w:rPr>
      </w:pPr>
      <w:r w:rsidRPr="008951FB">
        <w:rPr>
          <w:rFonts w:ascii="Arial" w:hAnsi="Arial"/>
          <w:sz w:val="24"/>
        </w:rPr>
        <w:t>Tamworth City Gallery</w:t>
      </w:r>
      <w:r w:rsidRPr="008951FB">
        <w:rPr>
          <w:rFonts w:ascii="Arial" w:hAnsi="Arial"/>
          <w:sz w:val="24"/>
        </w:rPr>
        <w:tab/>
      </w:r>
      <w:r w:rsidRPr="008951FB">
        <w:rPr>
          <w:rFonts w:ascii="Arial" w:hAnsi="Arial"/>
          <w:sz w:val="24"/>
        </w:rPr>
        <w:tab/>
      </w:r>
    </w:p>
    <w:p w14:paraId="135DD844" w14:textId="77777777" w:rsidR="00A07B20" w:rsidRPr="008951FB" w:rsidRDefault="00A07B20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8951FB">
        <w:rPr>
          <w:rFonts w:ascii="Arial" w:hAnsi="Arial"/>
        </w:rPr>
        <w:t xml:space="preserve">Lismore Regional Art Gallery </w:t>
      </w:r>
    </w:p>
    <w:p w14:paraId="123E6386" w14:textId="77777777" w:rsidR="00B13B97" w:rsidRDefault="00A07B20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8951FB">
        <w:rPr>
          <w:rFonts w:ascii="Arial" w:hAnsi="Arial"/>
        </w:rPr>
        <w:t>Mac</w:t>
      </w:r>
      <w:r>
        <w:rPr>
          <w:rFonts w:ascii="Arial" w:hAnsi="Arial"/>
        </w:rPr>
        <w:t>kay Regional Art Gallery</w:t>
      </w:r>
    </w:p>
    <w:p w14:paraId="7E7CD5B5" w14:textId="77777777" w:rsidR="00A07B20" w:rsidRDefault="00A07B20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8951FB">
        <w:rPr>
          <w:rFonts w:ascii="Arial" w:hAnsi="Arial"/>
        </w:rPr>
        <w:t>Maroondah Art Galley</w:t>
      </w:r>
    </w:p>
    <w:p w14:paraId="161F6C47" w14:textId="77777777" w:rsidR="00A07B20" w:rsidRDefault="00A07B20" w:rsidP="00A07B20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>
        <w:rPr>
          <w:rFonts w:ascii="Arial" w:hAnsi="Arial"/>
        </w:rPr>
        <w:t>State Library of Victoria, Melbourne</w:t>
      </w:r>
    </w:p>
    <w:p w14:paraId="4E89AC72" w14:textId="77777777" w:rsidR="00A07B20" w:rsidRDefault="00A07B20" w:rsidP="00A07B20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>
        <w:rPr>
          <w:rFonts w:ascii="Arial" w:hAnsi="Arial"/>
        </w:rPr>
        <w:t>Ballie</w:t>
      </w:r>
      <w:r w:rsidR="000216BD">
        <w:rPr>
          <w:rFonts w:ascii="Arial" w:hAnsi="Arial"/>
        </w:rPr>
        <w:t>au</w:t>
      </w:r>
      <w:r>
        <w:rPr>
          <w:rFonts w:ascii="Arial" w:hAnsi="Arial"/>
        </w:rPr>
        <w:t xml:space="preserve">, Library, Melbourne University </w:t>
      </w:r>
    </w:p>
    <w:p w14:paraId="12A9644A" w14:textId="77777777" w:rsidR="00A07B20" w:rsidRPr="008951FB" w:rsidRDefault="00A07B20" w:rsidP="00A07B20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8951FB">
        <w:rPr>
          <w:rFonts w:ascii="Arial" w:hAnsi="Arial"/>
        </w:rPr>
        <w:t>James Hardie Collection</w:t>
      </w:r>
      <w:r>
        <w:rPr>
          <w:rFonts w:ascii="Arial" w:hAnsi="Arial"/>
        </w:rPr>
        <w:t xml:space="preserve">, </w:t>
      </w:r>
      <w:r w:rsidRPr="008951FB">
        <w:rPr>
          <w:rFonts w:ascii="Arial" w:hAnsi="Arial"/>
        </w:rPr>
        <w:t>Queensland State Library</w:t>
      </w:r>
    </w:p>
    <w:p w14:paraId="07791A51" w14:textId="77777777" w:rsidR="00A07B20" w:rsidRPr="00A86E2E" w:rsidRDefault="00A07B20" w:rsidP="00A07B20">
      <w:pPr>
        <w:pStyle w:val="BodyTextIndent"/>
        <w:rPr>
          <w:rFonts w:ascii="Arial" w:hAnsi="Arial"/>
          <w:sz w:val="24"/>
        </w:rPr>
      </w:pPr>
      <w:r w:rsidRPr="004316FB">
        <w:rPr>
          <w:rFonts w:ascii="Arial" w:hAnsi="Arial"/>
          <w:sz w:val="24"/>
        </w:rPr>
        <w:t>Gladstone Regional</w:t>
      </w:r>
      <w:r>
        <w:rPr>
          <w:rFonts w:ascii="Arial" w:hAnsi="Arial"/>
          <w:sz w:val="24"/>
        </w:rPr>
        <w:t xml:space="preserve"> </w:t>
      </w:r>
      <w:r w:rsidRPr="004316FB">
        <w:rPr>
          <w:rFonts w:ascii="Arial" w:hAnsi="Arial"/>
          <w:sz w:val="24"/>
        </w:rPr>
        <w:t>Gallery</w:t>
      </w:r>
    </w:p>
    <w:p w14:paraId="4BF34814" w14:textId="77777777" w:rsidR="00A07B20" w:rsidRDefault="00A07B20">
      <w:pPr>
        <w:pStyle w:val="BodyTextIndent"/>
        <w:rPr>
          <w:rFonts w:ascii="Arial" w:hAnsi="Arial"/>
          <w:sz w:val="24"/>
        </w:rPr>
      </w:pPr>
      <w:r w:rsidRPr="008951FB">
        <w:rPr>
          <w:rFonts w:ascii="Arial" w:hAnsi="Arial"/>
          <w:sz w:val="24"/>
        </w:rPr>
        <w:t>Nillumbik Art Collection</w:t>
      </w:r>
    </w:p>
    <w:p w14:paraId="4F20F903" w14:textId="77777777" w:rsidR="00A07B20" w:rsidRPr="008951FB" w:rsidRDefault="00A07B20">
      <w:pPr>
        <w:pStyle w:val="BodyTextIndent"/>
        <w:rPr>
          <w:rFonts w:ascii="Arial" w:hAnsi="Arial"/>
          <w:sz w:val="24"/>
        </w:rPr>
      </w:pPr>
      <w:r>
        <w:rPr>
          <w:rFonts w:ascii="Arial" w:hAnsi="Arial"/>
          <w:sz w:val="24"/>
        </w:rPr>
        <w:t>Charles Darwin</w:t>
      </w:r>
      <w:r w:rsidRPr="008951FB">
        <w:rPr>
          <w:rFonts w:ascii="Arial" w:hAnsi="Arial"/>
          <w:sz w:val="24"/>
        </w:rPr>
        <w:t xml:space="preserve"> University</w:t>
      </w:r>
    </w:p>
    <w:p w14:paraId="3EFDC873" w14:textId="77777777" w:rsidR="00B13B97" w:rsidRDefault="00B871FA">
      <w:pPr>
        <w:pStyle w:val="BodyTextIndent"/>
        <w:rPr>
          <w:rFonts w:ascii="Arial" w:hAnsi="Arial"/>
          <w:sz w:val="24"/>
        </w:rPr>
      </w:pPr>
      <w:r>
        <w:rPr>
          <w:rFonts w:ascii="Arial" w:hAnsi="Arial"/>
          <w:sz w:val="24"/>
        </w:rPr>
        <w:t>Ulster Museum, Belfast</w:t>
      </w:r>
    </w:p>
    <w:p w14:paraId="28FFADE2" w14:textId="77777777" w:rsidR="00B871FA" w:rsidRPr="008951FB" w:rsidRDefault="00B871FA" w:rsidP="00B871FA">
      <w:pPr>
        <w:pStyle w:val="BodyTextIndent"/>
        <w:rPr>
          <w:rFonts w:ascii="Arial" w:hAnsi="Arial"/>
          <w:sz w:val="24"/>
        </w:rPr>
      </w:pPr>
      <w:r w:rsidRPr="008951FB">
        <w:rPr>
          <w:rFonts w:ascii="Arial" w:hAnsi="Arial"/>
          <w:sz w:val="24"/>
        </w:rPr>
        <w:t>Australian National Bank</w:t>
      </w:r>
    </w:p>
    <w:p w14:paraId="73BE833A" w14:textId="77777777" w:rsidR="00B871FA" w:rsidRPr="008951FB" w:rsidRDefault="00B871FA" w:rsidP="00B871FA">
      <w:pPr>
        <w:pStyle w:val="BodyTextIndent"/>
        <w:rPr>
          <w:rFonts w:ascii="Arial" w:hAnsi="Arial"/>
          <w:sz w:val="24"/>
        </w:rPr>
      </w:pPr>
      <w:r w:rsidRPr="008951FB">
        <w:rPr>
          <w:rFonts w:ascii="Arial" w:hAnsi="Arial"/>
          <w:sz w:val="24"/>
        </w:rPr>
        <w:t>MLC, Melbourne</w:t>
      </w:r>
    </w:p>
    <w:p w14:paraId="6EBD36E3" w14:textId="77777777" w:rsidR="00B871FA" w:rsidRPr="008951FB" w:rsidRDefault="00B871FA" w:rsidP="00B871FA">
      <w:pPr>
        <w:pStyle w:val="BodyTextIndent"/>
        <w:rPr>
          <w:rFonts w:ascii="Arial" w:hAnsi="Arial"/>
          <w:sz w:val="24"/>
        </w:rPr>
      </w:pPr>
      <w:r w:rsidRPr="008951FB">
        <w:rPr>
          <w:rFonts w:ascii="Arial" w:hAnsi="Arial"/>
          <w:sz w:val="24"/>
        </w:rPr>
        <w:t xml:space="preserve">Geelong Art Gallery </w:t>
      </w:r>
    </w:p>
    <w:p w14:paraId="6BEF952D" w14:textId="77777777" w:rsidR="00B871FA" w:rsidRPr="008951FB" w:rsidRDefault="00B871FA" w:rsidP="00B871FA">
      <w:pPr>
        <w:pStyle w:val="BodyTextIndent"/>
        <w:rPr>
          <w:rFonts w:ascii="Arial" w:hAnsi="Arial"/>
          <w:sz w:val="24"/>
        </w:rPr>
      </w:pPr>
      <w:r>
        <w:rPr>
          <w:rFonts w:ascii="Arial" w:hAnsi="Arial"/>
          <w:sz w:val="24"/>
        </w:rPr>
        <w:t>Eltham Colle</w:t>
      </w:r>
      <w:r w:rsidRPr="008951FB">
        <w:rPr>
          <w:rFonts w:ascii="Arial" w:hAnsi="Arial"/>
          <w:sz w:val="24"/>
        </w:rPr>
        <w:t>ge</w:t>
      </w:r>
    </w:p>
    <w:p w14:paraId="613AE325" w14:textId="77777777" w:rsidR="00B871FA" w:rsidRPr="008951FB" w:rsidRDefault="00B871FA" w:rsidP="00B871FA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8951FB">
        <w:rPr>
          <w:rFonts w:ascii="Arial" w:hAnsi="Arial"/>
        </w:rPr>
        <w:t xml:space="preserve">Victorian College of the Arts </w:t>
      </w:r>
    </w:p>
    <w:p w14:paraId="2B28EFC3" w14:textId="77777777" w:rsidR="00B871FA" w:rsidRPr="008951FB" w:rsidRDefault="00B871FA" w:rsidP="00B871FA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8951FB">
        <w:rPr>
          <w:rFonts w:ascii="Arial" w:hAnsi="Arial"/>
        </w:rPr>
        <w:t>Print Council of Australia</w:t>
      </w:r>
      <w:r w:rsidRPr="008951FB">
        <w:rPr>
          <w:rFonts w:ascii="Arial" w:hAnsi="Arial"/>
        </w:rPr>
        <w:tab/>
      </w:r>
    </w:p>
    <w:p w14:paraId="5C82E634" w14:textId="77777777" w:rsidR="00B871FA" w:rsidRPr="008951FB" w:rsidRDefault="00B871FA" w:rsidP="00B871FA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8951FB">
        <w:rPr>
          <w:rFonts w:ascii="Arial" w:hAnsi="Arial"/>
        </w:rPr>
        <w:t xml:space="preserve">Education Department of Victoria </w:t>
      </w:r>
    </w:p>
    <w:p w14:paraId="24C634FB" w14:textId="77777777" w:rsidR="00B871FA" w:rsidRPr="008951FB" w:rsidRDefault="00B871FA" w:rsidP="00B871FA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8951FB">
        <w:rPr>
          <w:rFonts w:ascii="Arial" w:hAnsi="Arial"/>
        </w:rPr>
        <w:t>Australian Print Workshop</w:t>
      </w:r>
      <w:r>
        <w:rPr>
          <w:rFonts w:ascii="Arial" w:hAnsi="Arial"/>
        </w:rPr>
        <w:t>, Melbourne</w:t>
      </w:r>
    </w:p>
    <w:p w14:paraId="65531A2A" w14:textId="6D3BAEAA" w:rsidR="00B871FA" w:rsidRDefault="00B871FA" w:rsidP="00B871FA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8951FB">
        <w:rPr>
          <w:rFonts w:ascii="Arial" w:hAnsi="Arial"/>
        </w:rPr>
        <w:t>Gippsland Art Gallery</w:t>
      </w:r>
    </w:p>
    <w:p w14:paraId="19B4AC12" w14:textId="23C0E491" w:rsidR="00B871FA" w:rsidRDefault="001F0D77" w:rsidP="00B871FA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>
        <w:rPr>
          <w:rFonts w:ascii="Arial" w:hAnsi="Arial"/>
        </w:rPr>
        <w:t>Macquarie</w:t>
      </w:r>
      <w:r w:rsidR="00B871FA">
        <w:rPr>
          <w:rFonts w:ascii="Arial" w:hAnsi="Arial"/>
        </w:rPr>
        <w:t xml:space="preserve"> Bank, Sydney</w:t>
      </w:r>
    </w:p>
    <w:p w14:paraId="4339FBB7" w14:textId="77777777" w:rsidR="00B871FA" w:rsidRDefault="00B871FA" w:rsidP="00B871FA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>
        <w:rPr>
          <w:rFonts w:ascii="Arial" w:hAnsi="Arial"/>
        </w:rPr>
        <w:t>Horsham Regional Art Gallery</w:t>
      </w:r>
    </w:p>
    <w:p w14:paraId="227A78C5" w14:textId="77777777" w:rsidR="00B871FA" w:rsidRDefault="00B871FA" w:rsidP="00B871FA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>
        <w:rPr>
          <w:rFonts w:ascii="Arial" w:hAnsi="Arial"/>
        </w:rPr>
        <w:t>Mildura Art Gallery</w:t>
      </w:r>
    </w:p>
    <w:p w14:paraId="4F77D683" w14:textId="5832EEAA" w:rsidR="00B871FA" w:rsidRDefault="006A6A5F" w:rsidP="00B871FA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>
        <w:rPr>
          <w:rFonts w:ascii="Arial" w:hAnsi="Arial"/>
        </w:rPr>
        <w:t>McClelland</w:t>
      </w:r>
      <w:r w:rsidR="00B871FA">
        <w:rPr>
          <w:rFonts w:ascii="Arial" w:hAnsi="Arial"/>
        </w:rPr>
        <w:t xml:space="preserve"> Gallery</w:t>
      </w:r>
    </w:p>
    <w:p w14:paraId="436D3B3A" w14:textId="77777777" w:rsidR="00B871FA" w:rsidRDefault="00B871FA" w:rsidP="00B871FA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4E4C2C">
        <w:rPr>
          <w:rFonts w:ascii="Arial" w:hAnsi="Arial"/>
        </w:rPr>
        <w:t>Federation University, Ballarat</w:t>
      </w:r>
    </w:p>
    <w:p w14:paraId="5085FF87" w14:textId="77777777" w:rsidR="00B871FA" w:rsidRPr="004E4C2C" w:rsidRDefault="00B871FA" w:rsidP="00B871FA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4E4C2C">
        <w:rPr>
          <w:rFonts w:ascii="Arial" w:hAnsi="Arial"/>
        </w:rPr>
        <w:t>Art Gallery of Ballarat</w:t>
      </w:r>
    </w:p>
    <w:p w14:paraId="3FA8C79E" w14:textId="77777777" w:rsidR="00B871FA" w:rsidRDefault="00B871FA" w:rsidP="00B871FA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 w:rsidRPr="004E4C2C">
        <w:rPr>
          <w:rFonts w:ascii="Arial" w:hAnsi="Arial"/>
        </w:rPr>
        <w:t>Tasmanian Museum and Art Gallery</w:t>
      </w:r>
    </w:p>
    <w:p w14:paraId="48FECF9D" w14:textId="77777777" w:rsidR="00B871FA" w:rsidRDefault="00B871FA" w:rsidP="00B871FA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>
        <w:rPr>
          <w:rFonts w:ascii="Arial" w:hAnsi="Arial"/>
        </w:rPr>
        <w:t>The Art Vault, Mildura</w:t>
      </w:r>
    </w:p>
    <w:p w14:paraId="726FA45B" w14:textId="77777777" w:rsidR="00B871FA" w:rsidRDefault="00B871FA" w:rsidP="00B871FA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>
        <w:rPr>
          <w:rFonts w:ascii="Arial" w:hAnsi="Arial"/>
        </w:rPr>
        <w:t>Muswellbrook Regional Arts Center</w:t>
      </w:r>
    </w:p>
    <w:p w14:paraId="40012D98" w14:textId="77777777" w:rsidR="00B871FA" w:rsidRDefault="00B871FA" w:rsidP="00B871FA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>
        <w:rPr>
          <w:rFonts w:ascii="Arial" w:hAnsi="Arial"/>
        </w:rPr>
        <w:t>Gallipoli Club, Sydney</w:t>
      </w:r>
    </w:p>
    <w:p w14:paraId="083F07B3" w14:textId="77777777" w:rsidR="00B871FA" w:rsidRPr="001E34F4" w:rsidRDefault="00B871FA" w:rsidP="00B871FA">
      <w:pPr>
        <w:rPr>
          <w:rFonts w:ascii="Arial" w:hAnsi="Arial" w:cs="Arial"/>
        </w:rPr>
      </w:pPr>
      <w:r w:rsidRPr="001E34F4">
        <w:rPr>
          <w:rStyle w:val="color11"/>
          <w:rFonts w:ascii="Arial" w:hAnsi="Arial" w:cs="Arial"/>
          <w:sz w:val="26"/>
          <w:szCs w:val="26"/>
        </w:rPr>
        <w:t>Goolugatup Heathcote Gallery</w:t>
      </w:r>
      <w:r>
        <w:rPr>
          <w:rStyle w:val="color11"/>
          <w:rFonts w:ascii="Arial" w:hAnsi="Arial" w:cs="Arial"/>
          <w:sz w:val="26"/>
          <w:szCs w:val="26"/>
        </w:rPr>
        <w:t>, Perth</w:t>
      </w:r>
    </w:p>
    <w:p w14:paraId="75170B95" w14:textId="77777777" w:rsidR="00B871FA" w:rsidRDefault="00B871FA" w:rsidP="00B871FA">
      <w:pPr>
        <w:tabs>
          <w:tab w:val="left" w:pos="3060"/>
          <w:tab w:val="left" w:pos="3960"/>
        </w:tabs>
        <w:spacing w:line="240" w:lineRule="atLeast"/>
        <w:rPr>
          <w:rFonts w:ascii="Arial" w:hAnsi="Arial"/>
          <w:bCs/>
        </w:rPr>
      </w:pPr>
      <w:r>
        <w:rPr>
          <w:rFonts w:ascii="Arial" w:hAnsi="Arial"/>
          <w:bCs/>
        </w:rPr>
        <w:t>Swan Hill Regional Art Gallery</w:t>
      </w:r>
    </w:p>
    <w:p w14:paraId="10243DC1" w14:textId="77777777" w:rsidR="00B871FA" w:rsidRDefault="00B871FA" w:rsidP="00B871FA">
      <w:pPr>
        <w:tabs>
          <w:tab w:val="left" w:pos="3060"/>
          <w:tab w:val="left" w:pos="3960"/>
        </w:tabs>
        <w:spacing w:line="240" w:lineRule="atLeast"/>
        <w:rPr>
          <w:rFonts w:ascii="Arial" w:hAnsi="Arial"/>
          <w:bCs/>
        </w:rPr>
      </w:pPr>
      <w:r>
        <w:rPr>
          <w:rFonts w:ascii="Arial" w:hAnsi="Arial"/>
          <w:bCs/>
        </w:rPr>
        <w:t>State Library of Queensland</w:t>
      </w:r>
    </w:p>
    <w:p w14:paraId="5961DADF" w14:textId="77777777" w:rsidR="00B871FA" w:rsidRPr="003E150C" w:rsidRDefault="00B871FA" w:rsidP="00B871FA">
      <w:pPr>
        <w:tabs>
          <w:tab w:val="left" w:pos="3060"/>
          <w:tab w:val="left" w:pos="3960"/>
        </w:tabs>
        <w:spacing w:line="240" w:lineRule="atLeast"/>
        <w:rPr>
          <w:rFonts w:ascii="Arial" w:hAnsi="Arial"/>
        </w:rPr>
      </w:pPr>
      <w:r>
        <w:rPr>
          <w:rFonts w:ascii="Arial" w:hAnsi="Arial"/>
          <w:bCs/>
        </w:rPr>
        <w:t>New England Regional Art Museum</w:t>
      </w:r>
    </w:p>
    <w:p w14:paraId="337D1680" w14:textId="77777777" w:rsidR="00383568" w:rsidRDefault="00383568" w:rsidP="00B871FA">
      <w:pPr>
        <w:pStyle w:val="BodyTextIndent"/>
        <w:rPr>
          <w:rFonts w:ascii="Arial" w:hAnsi="Arial"/>
          <w:sz w:val="24"/>
        </w:rPr>
        <w:sectPr w:rsidR="00383568" w:rsidSect="00383568">
          <w:type w:val="continuous"/>
          <w:pgSz w:w="12240" w:h="15840"/>
          <w:pgMar w:top="288" w:right="1008" w:bottom="144" w:left="1008" w:header="8" w:footer="0" w:gutter="0"/>
          <w:cols w:num="2" w:space="720"/>
        </w:sectPr>
      </w:pPr>
    </w:p>
    <w:p w14:paraId="1A167AF9" w14:textId="77777777" w:rsidR="00B13B97" w:rsidRDefault="00B13B97" w:rsidP="00B871FA">
      <w:pPr>
        <w:pStyle w:val="BodyTextIndent"/>
        <w:rPr>
          <w:rFonts w:ascii="Arial" w:hAnsi="Arial"/>
          <w:sz w:val="24"/>
        </w:rPr>
      </w:pPr>
    </w:p>
    <w:sectPr w:rsidR="00B13B97" w:rsidSect="00B13B97">
      <w:type w:val="continuous"/>
      <w:pgSz w:w="12240" w:h="15840"/>
      <w:pgMar w:top="288" w:right="1008" w:bottom="144" w:left="1008" w:header="8" w:footer="0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7A0D53" w14:textId="77777777" w:rsidR="0014640C" w:rsidRDefault="0014640C">
      <w:r>
        <w:separator/>
      </w:r>
    </w:p>
  </w:endnote>
  <w:endnote w:type="continuationSeparator" w:id="0">
    <w:p w14:paraId="009B2187" w14:textId="77777777" w:rsidR="0014640C" w:rsidRDefault="00146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ヒラギノ角ゴ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375325" w14:textId="77777777" w:rsidR="0014640C" w:rsidRDefault="0014640C">
      <w:r>
        <w:separator/>
      </w:r>
    </w:p>
  </w:footnote>
  <w:footnote w:type="continuationSeparator" w:id="0">
    <w:p w14:paraId="12611677" w14:textId="77777777" w:rsidR="0014640C" w:rsidRDefault="001464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231797" w14:textId="77777777" w:rsidR="00AB45B3" w:rsidRDefault="00AB45B3">
    <w:pPr>
      <w:tabs>
        <w:tab w:val="left" w:pos="3060"/>
        <w:tab w:val="left" w:pos="3960"/>
      </w:tabs>
      <w:rPr>
        <w:lang w:bidi="x-no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86F82B" w14:textId="77777777" w:rsidR="00AB45B3" w:rsidRDefault="00AB45B3">
    <w:pPr>
      <w:tabs>
        <w:tab w:val="left" w:pos="3060"/>
        <w:tab w:val="left" w:pos="3960"/>
      </w:tabs>
      <w:rPr>
        <w:lang w:bidi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0D84DC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894EE873"/>
    <w:lvl w:ilvl="0">
      <w:start w:val="2001"/>
      <w:numFmt w:val="decimal"/>
      <w:isLgl/>
      <w:lvlText w:val="%1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1">
      <w:start w:val="1"/>
      <w:numFmt w:val="decimal"/>
      <w:isLgl/>
      <w:lvlText w:val="%1"/>
      <w:lvlJc w:val="left"/>
      <w:pPr>
        <w:tabs>
          <w:tab w:val="num" w:pos="3105"/>
        </w:tabs>
        <w:ind w:left="3105" w:firstLine="0"/>
      </w:pPr>
      <w:rPr>
        <w:rFonts w:hint="default"/>
        <w:color w:val="000000"/>
        <w:position w:val="0"/>
      </w:rPr>
    </w:lvl>
    <w:lvl w:ilvl="2">
      <w:start w:val="1"/>
      <w:numFmt w:val="bullet"/>
      <w:lvlText w:val=""/>
      <w:lvlJc w:val="left"/>
      <w:pPr>
        <w:tabs>
          <w:tab w:val="num" w:pos="3105"/>
        </w:tabs>
        <w:ind w:left="3105" w:firstLine="0"/>
      </w:pPr>
      <w:rPr>
        <w:rFonts w:hint="default"/>
        <w:color w:val="000000"/>
        <w:position w:val="0"/>
      </w:rPr>
    </w:lvl>
    <w:lvl w:ilvl="3">
      <w:start w:val="1"/>
      <w:numFmt w:val="bullet"/>
      <w:lvlText w:val=""/>
      <w:lvlJc w:val="left"/>
      <w:pPr>
        <w:tabs>
          <w:tab w:val="num" w:pos="3105"/>
        </w:tabs>
        <w:ind w:left="3105" w:firstLine="0"/>
      </w:pPr>
      <w:rPr>
        <w:rFonts w:hint="default"/>
        <w:color w:val="000000"/>
        <w:position w:val="0"/>
      </w:rPr>
    </w:lvl>
    <w:lvl w:ilvl="4">
      <w:start w:val="1"/>
      <w:numFmt w:val="bullet"/>
      <w:lvlText w:val=""/>
      <w:lvlJc w:val="left"/>
      <w:pPr>
        <w:tabs>
          <w:tab w:val="num" w:pos="3105"/>
        </w:tabs>
        <w:ind w:left="3105" w:firstLine="0"/>
      </w:pPr>
      <w:rPr>
        <w:rFonts w:hint="default"/>
        <w:color w:val="000000"/>
        <w:position w:val="0"/>
      </w:rPr>
    </w:lvl>
    <w:lvl w:ilvl="5">
      <w:start w:val="1"/>
      <w:numFmt w:val="bullet"/>
      <w:lvlText w:val=""/>
      <w:lvlJc w:val="left"/>
      <w:pPr>
        <w:tabs>
          <w:tab w:val="num" w:pos="3105"/>
        </w:tabs>
        <w:ind w:left="3105" w:firstLine="0"/>
      </w:pPr>
      <w:rPr>
        <w:rFonts w:hint="default"/>
        <w:color w:val="000000"/>
        <w:position w:val="0"/>
      </w:rPr>
    </w:lvl>
    <w:lvl w:ilvl="6">
      <w:start w:val="1"/>
      <w:numFmt w:val="bullet"/>
      <w:lvlText w:val=""/>
      <w:lvlJc w:val="left"/>
      <w:pPr>
        <w:tabs>
          <w:tab w:val="num" w:pos="3105"/>
        </w:tabs>
        <w:ind w:left="3105" w:firstLine="0"/>
      </w:pPr>
      <w:rPr>
        <w:rFonts w:hint="default"/>
        <w:color w:val="000000"/>
        <w:position w:val="0"/>
      </w:rPr>
    </w:lvl>
    <w:lvl w:ilvl="7">
      <w:start w:val="1"/>
      <w:numFmt w:val="bullet"/>
      <w:lvlText w:val=""/>
      <w:lvlJc w:val="left"/>
      <w:pPr>
        <w:tabs>
          <w:tab w:val="num" w:pos="3105"/>
        </w:tabs>
        <w:ind w:left="3105" w:firstLine="0"/>
      </w:pPr>
      <w:rPr>
        <w:rFonts w:hint="default"/>
        <w:color w:val="000000"/>
        <w:position w:val="0"/>
      </w:rPr>
    </w:lvl>
    <w:lvl w:ilvl="8">
      <w:start w:val="1"/>
      <w:numFmt w:val="bullet"/>
      <w:lvlText w:val=""/>
      <w:lvlJc w:val="left"/>
      <w:pPr>
        <w:tabs>
          <w:tab w:val="num" w:pos="3105"/>
        </w:tabs>
        <w:ind w:left="3105" w:firstLine="0"/>
      </w:pPr>
      <w:rPr>
        <w:rFonts w:hint="default"/>
        <w:color w:val="000000"/>
        <w:position w:val="0"/>
      </w:rPr>
    </w:lvl>
  </w:abstractNum>
  <w:abstractNum w:abstractNumId="2" w15:restartNumberingAfterBreak="0">
    <w:nsid w:val="00000002"/>
    <w:multiLevelType w:val="multilevel"/>
    <w:tmpl w:val="894EE874"/>
    <w:lvl w:ilvl="0">
      <w:start w:val="1"/>
      <w:numFmt w:val="decimal"/>
      <w:isLgl/>
      <w:lvlText w:val="%1"/>
      <w:lvlJc w:val="left"/>
      <w:pPr>
        <w:tabs>
          <w:tab w:val="num" w:pos="420"/>
        </w:tabs>
        <w:ind w:left="420" w:firstLine="0"/>
      </w:pPr>
      <w:rPr>
        <w:rFonts w:hint="default"/>
        <w:color w:val="000000"/>
        <w:position w:val="0"/>
      </w:rPr>
    </w:lvl>
    <w:lvl w:ilvl="1">
      <w:start w:val="1"/>
      <w:numFmt w:val="decimal"/>
      <w:isLgl/>
      <w:lvlText w:val="%1"/>
      <w:lvlJc w:val="left"/>
      <w:pPr>
        <w:tabs>
          <w:tab w:val="num" w:pos="420"/>
        </w:tabs>
        <w:ind w:left="420" w:firstLine="0"/>
      </w:pPr>
      <w:rPr>
        <w:rFonts w:hint="default"/>
        <w:color w:val="000000"/>
        <w:position w:val="0"/>
      </w:rPr>
    </w:lvl>
    <w:lvl w:ilvl="2">
      <w:start w:val="1"/>
      <w:numFmt w:val="bullet"/>
      <w:lvlText w:val=""/>
      <w:lvlJc w:val="left"/>
      <w:pPr>
        <w:tabs>
          <w:tab w:val="num" w:pos="420"/>
        </w:tabs>
        <w:ind w:left="420" w:firstLine="0"/>
      </w:pPr>
      <w:rPr>
        <w:rFonts w:hint="default"/>
        <w:color w:val="000000"/>
        <w:position w:val="0"/>
      </w:rPr>
    </w:lvl>
    <w:lvl w:ilvl="3">
      <w:start w:val="1"/>
      <w:numFmt w:val="bullet"/>
      <w:lvlText w:val=""/>
      <w:lvlJc w:val="left"/>
      <w:pPr>
        <w:tabs>
          <w:tab w:val="num" w:pos="420"/>
        </w:tabs>
        <w:ind w:left="420" w:firstLine="0"/>
      </w:pPr>
      <w:rPr>
        <w:rFonts w:hint="default"/>
        <w:color w:val="000000"/>
        <w:position w:val="0"/>
      </w:rPr>
    </w:lvl>
    <w:lvl w:ilvl="4">
      <w:start w:val="1"/>
      <w:numFmt w:val="bullet"/>
      <w:lvlText w:val=""/>
      <w:lvlJc w:val="left"/>
      <w:pPr>
        <w:tabs>
          <w:tab w:val="num" w:pos="420"/>
        </w:tabs>
        <w:ind w:left="420" w:firstLine="0"/>
      </w:pPr>
      <w:rPr>
        <w:rFonts w:hint="default"/>
        <w:color w:val="000000"/>
        <w:position w:val="0"/>
      </w:rPr>
    </w:lvl>
    <w:lvl w:ilvl="5">
      <w:start w:val="1"/>
      <w:numFmt w:val="bullet"/>
      <w:lvlText w:val=""/>
      <w:lvlJc w:val="left"/>
      <w:pPr>
        <w:tabs>
          <w:tab w:val="num" w:pos="420"/>
        </w:tabs>
        <w:ind w:left="420" w:firstLine="0"/>
      </w:pPr>
      <w:rPr>
        <w:rFonts w:hint="default"/>
        <w:color w:val="000000"/>
        <w:position w:val="0"/>
      </w:rPr>
    </w:lvl>
    <w:lvl w:ilvl="6">
      <w:start w:val="1"/>
      <w:numFmt w:val="bullet"/>
      <w:lvlText w:val=""/>
      <w:lvlJc w:val="left"/>
      <w:pPr>
        <w:tabs>
          <w:tab w:val="num" w:pos="420"/>
        </w:tabs>
        <w:ind w:left="420" w:firstLine="0"/>
      </w:pPr>
      <w:rPr>
        <w:rFonts w:hint="default"/>
        <w:color w:val="000000"/>
        <w:position w:val="0"/>
      </w:rPr>
    </w:lvl>
    <w:lvl w:ilvl="7">
      <w:start w:val="1"/>
      <w:numFmt w:val="bullet"/>
      <w:lvlText w:val=""/>
      <w:lvlJc w:val="left"/>
      <w:pPr>
        <w:tabs>
          <w:tab w:val="num" w:pos="420"/>
        </w:tabs>
        <w:ind w:left="420" w:firstLine="0"/>
      </w:pPr>
      <w:rPr>
        <w:rFonts w:hint="default"/>
        <w:color w:val="000000"/>
        <w:position w:val="0"/>
      </w:rPr>
    </w:lvl>
    <w:lvl w:ilvl="8">
      <w:start w:val="1"/>
      <w:numFmt w:val="bullet"/>
      <w:lvlText w:val=""/>
      <w:lvlJc w:val="left"/>
      <w:pPr>
        <w:tabs>
          <w:tab w:val="num" w:pos="420"/>
        </w:tabs>
        <w:ind w:left="420" w:firstLine="0"/>
      </w:pPr>
      <w:rPr>
        <w:rFonts w:hint="default"/>
        <w:color w:val="000000"/>
        <w:position w:val="0"/>
      </w:rPr>
    </w:lvl>
  </w:abstractNum>
  <w:abstractNum w:abstractNumId="3" w15:restartNumberingAfterBreak="0">
    <w:nsid w:val="00000003"/>
    <w:multiLevelType w:val="multilevel"/>
    <w:tmpl w:val="894EE875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0000004"/>
    <w:multiLevelType w:val="multilevel"/>
    <w:tmpl w:val="894EE876"/>
    <w:lvl w:ilvl="0">
      <w:start w:val="1"/>
      <w:numFmt w:val="decimal"/>
      <w:isLgl/>
      <w:lvlText w:val="%1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1">
      <w:start w:val="1"/>
      <w:numFmt w:val="decimal"/>
      <w:isLgl/>
      <w:lvlText w:val="%1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2">
      <w:start w:val="1"/>
      <w:numFmt w:val="bullet"/>
      <w:lvlText w:val="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3">
      <w:start w:val="1"/>
      <w:numFmt w:val="bullet"/>
      <w:lvlText w:val="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4">
      <w:start w:val="1"/>
      <w:numFmt w:val="bullet"/>
      <w:lvlText w:val="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5">
      <w:start w:val="1"/>
      <w:numFmt w:val="bullet"/>
      <w:lvlText w:val="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6">
      <w:start w:val="1"/>
      <w:numFmt w:val="bullet"/>
      <w:lvlText w:val="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7">
      <w:start w:val="1"/>
      <w:numFmt w:val="bullet"/>
      <w:lvlText w:val="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8">
      <w:start w:val="1"/>
      <w:numFmt w:val="bullet"/>
      <w:lvlText w:val="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</w:abstractNum>
  <w:abstractNum w:abstractNumId="5" w15:restartNumberingAfterBreak="0">
    <w:nsid w:val="00000005"/>
    <w:multiLevelType w:val="multilevel"/>
    <w:tmpl w:val="894EE877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0000006"/>
    <w:multiLevelType w:val="multilevel"/>
    <w:tmpl w:val="894EE878"/>
    <w:lvl w:ilvl="0">
      <w:start w:val="1"/>
      <w:numFmt w:val="decimal"/>
      <w:isLgl/>
      <w:lvlText w:val="%1"/>
      <w:lvlJc w:val="left"/>
      <w:pPr>
        <w:tabs>
          <w:tab w:val="num" w:pos="465"/>
        </w:tabs>
        <w:ind w:left="465" w:firstLine="0"/>
      </w:pPr>
      <w:rPr>
        <w:rFonts w:hint="default"/>
        <w:color w:val="000000"/>
        <w:position w:val="0"/>
      </w:rPr>
    </w:lvl>
    <w:lvl w:ilvl="1">
      <w:start w:val="1"/>
      <w:numFmt w:val="decimal"/>
      <w:isLgl/>
      <w:lvlText w:val="%1"/>
      <w:lvlJc w:val="left"/>
      <w:pPr>
        <w:tabs>
          <w:tab w:val="num" w:pos="465"/>
        </w:tabs>
        <w:ind w:left="465" w:firstLine="0"/>
      </w:pPr>
      <w:rPr>
        <w:rFonts w:hint="default"/>
        <w:color w:val="000000"/>
        <w:position w:val="0"/>
      </w:rPr>
    </w:lvl>
    <w:lvl w:ilvl="2">
      <w:start w:val="1"/>
      <w:numFmt w:val="bullet"/>
      <w:lvlText w:val=""/>
      <w:lvlJc w:val="left"/>
      <w:pPr>
        <w:tabs>
          <w:tab w:val="num" w:pos="465"/>
        </w:tabs>
        <w:ind w:left="465" w:firstLine="0"/>
      </w:pPr>
      <w:rPr>
        <w:rFonts w:hint="default"/>
        <w:color w:val="000000"/>
        <w:position w:val="0"/>
      </w:rPr>
    </w:lvl>
    <w:lvl w:ilvl="3">
      <w:start w:val="1"/>
      <w:numFmt w:val="bullet"/>
      <w:lvlText w:val=""/>
      <w:lvlJc w:val="left"/>
      <w:pPr>
        <w:tabs>
          <w:tab w:val="num" w:pos="465"/>
        </w:tabs>
        <w:ind w:left="465" w:firstLine="0"/>
      </w:pPr>
      <w:rPr>
        <w:rFonts w:hint="default"/>
        <w:color w:val="000000"/>
        <w:position w:val="0"/>
      </w:rPr>
    </w:lvl>
    <w:lvl w:ilvl="4">
      <w:start w:val="1"/>
      <w:numFmt w:val="bullet"/>
      <w:lvlText w:val=""/>
      <w:lvlJc w:val="left"/>
      <w:pPr>
        <w:tabs>
          <w:tab w:val="num" w:pos="465"/>
        </w:tabs>
        <w:ind w:left="465" w:firstLine="0"/>
      </w:pPr>
      <w:rPr>
        <w:rFonts w:hint="default"/>
        <w:color w:val="000000"/>
        <w:position w:val="0"/>
      </w:rPr>
    </w:lvl>
    <w:lvl w:ilvl="5">
      <w:start w:val="1"/>
      <w:numFmt w:val="bullet"/>
      <w:lvlText w:val=""/>
      <w:lvlJc w:val="left"/>
      <w:pPr>
        <w:tabs>
          <w:tab w:val="num" w:pos="465"/>
        </w:tabs>
        <w:ind w:left="465" w:firstLine="0"/>
      </w:pPr>
      <w:rPr>
        <w:rFonts w:hint="default"/>
        <w:color w:val="000000"/>
        <w:position w:val="0"/>
      </w:rPr>
    </w:lvl>
    <w:lvl w:ilvl="6">
      <w:start w:val="1"/>
      <w:numFmt w:val="bullet"/>
      <w:lvlText w:val=""/>
      <w:lvlJc w:val="left"/>
      <w:pPr>
        <w:tabs>
          <w:tab w:val="num" w:pos="465"/>
        </w:tabs>
        <w:ind w:left="465" w:firstLine="0"/>
      </w:pPr>
      <w:rPr>
        <w:rFonts w:hint="default"/>
        <w:color w:val="000000"/>
        <w:position w:val="0"/>
      </w:rPr>
    </w:lvl>
    <w:lvl w:ilvl="7">
      <w:start w:val="1"/>
      <w:numFmt w:val="bullet"/>
      <w:lvlText w:val=""/>
      <w:lvlJc w:val="left"/>
      <w:pPr>
        <w:tabs>
          <w:tab w:val="num" w:pos="465"/>
        </w:tabs>
        <w:ind w:left="465" w:firstLine="0"/>
      </w:pPr>
      <w:rPr>
        <w:rFonts w:hint="default"/>
        <w:color w:val="000000"/>
        <w:position w:val="0"/>
      </w:rPr>
    </w:lvl>
    <w:lvl w:ilvl="8">
      <w:start w:val="1"/>
      <w:numFmt w:val="bullet"/>
      <w:lvlText w:val=""/>
      <w:lvlJc w:val="left"/>
      <w:pPr>
        <w:tabs>
          <w:tab w:val="num" w:pos="465"/>
        </w:tabs>
        <w:ind w:left="465" w:firstLine="0"/>
      </w:pPr>
      <w:rPr>
        <w:rFonts w:hint="default"/>
        <w:color w:val="000000"/>
        <w:position w:val="0"/>
      </w:rPr>
    </w:lvl>
  </w:abstractNum>
  <w:abstractNum w:abstractNumId="7" w15:restartNumberingAfterBreak="0">
    <w:nsid w:val="00000007"/>
    <w:multiLevelType w:val="multilevel"/>
    <w:tmpl w:val="894EE879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0000008"/>
    <w:multiLevelType w:val="multilevel"/>
    <w:tmpl w:val="894EE87A"/>
    <w:lvl w:ilvl="0">
      <w:start w:val="1"/>
      <w:numFmt w:val="decimal"/>
      <w:isLgl/>
      <w:lvlText w:val="%1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1">
      <w:start w:val="1"/>
      <w:numFmt w:val="decimal"/>
      <w:isLgl/>
      <w:lvlText w:val="%1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2">
      <w:start w:val="1"/>
      <w:numFmt w:val="bullet"/>
      <w:lvlText w:val="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3">
      <w:start w:val="1"/>
      <w:numFmt w:val="bullet"/>
      <w:lvlText w:val="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4">
      <w:start w:val="1"/>
      <w:numFmt w:val="bullet"/>
      <w:lvlText w:val="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5">
      <w:start w:val="1"/>
      <w:numFmt w:val="bullet"/>
      <w:lvlText w:val="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6">
      <w:start w:val="1"/>
      <w:numFmt w:val="bullet"/>
      <w:lvlText w:val="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7">
      <w:start w:val="1"/>
      <w:numFmt w:val="bullet"/>
      <w:lvlText w:val="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8">
      <w:start w:val="1"/>
      <w:numFmt w:val="bullet"/>
      <w:lvlText w:val="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</w:abstractNum>
  <w:abstractNum w:abstractNumId="9" w15:restartNumberingAfterBreak="0">
    <w:nsid w:val="00000009"/>
    <w:multiLevelType w:val="multilevel"/>
    <w:tmpl w:val="894EE87B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000000A"/>
    <w:multiLevelType w:val="multilevel"/>
    <w:tmpl w:val="894EE87C"/>
    <w:lvl w:ilvl="0">
      <w:start w:val="1"/>
      <w:numFmt w:val="decimal"/>
      <w:isLgl/>
      <w:lvlText w:val="%1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1">
      <w:start w:val="1"/>
      <w:numFmt w:val="decimal"/>
      <w:isLgl/>
      <w:lvlText w:val="%1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2">
      <w:start w:val="1"/>
      <w:numFmt w:val="bullet"/>
      <w:lvlText w:val="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3">
      <w:start w:val="1"/>
      <w:numFmt w:val="bullet"/>
      <w:lvlText w:val="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4">
      <w:start w:val="1"/>
      <w:numFmt w:val="bullet"/>
      <w:lvlText w:val="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5">
      <w:start w:val="1"/>
      <w:numFmt w:val="bullet"/>
      <w:lvlText w:val="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6">
      <w:start w:val="1"/>
      <w:numFmt w:val="bullet"/>
      <w:lvlText w:val="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7">
      <w:start w:val="1"/>
      <w:numFmt w:val="bullet"/>
      <w:lvlText w:val="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  <w:lvl w:ilvl="8">
      <w:start w:val="1"/>
      <w:numFmt w:val="bullet"/>
      <w:lvlText w:val=""/>
      <w:lvlJc w:val="left"/>
      <w:pPr>
        <w:tabs>
          <w:tab w:val="num" w:pos="3060"/>
        </w:tabs>
        <w:ind w:left="3060" w:firstLine="0"/>
      </w:pPr>
      <w:rPr>
        <w:rFonts w:hint="default"/>
        <w:color w:val="000000"/>
        <w:position w:val="0"/>
      </w:rPr>
    </w:lvl>
  </w:abstractNum>
  <w:abstractNum w:abstractNumId="11" w15:restartNumberingAfterBreak="0">
    <w:nsid w:val="0000000B"/>
    <w:multiLevelType w:val="multilevel"/>
    <w:tmpl w:val="894EE87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4732365">
    <w:abstractNumId w:val="1"/>
  </w:num>
  <w:num w:numId="2" w16cid:durableId="1909224258">
    <w:abstractNumId w:val="2"/>
  </w:num>
  <w:num w:numId="3" w16cid:durableId="2137260952">
    <w:abstractNumId w:val="3"/>
  </w:num>
  <w:num w:numId="4" w16cid:durableId="98108108">
    <w:abstractNumId w:val="4"/>
  </w:num>
  <w:num w:numId="5" w16cid:durableId="1957176401">
    <w:abstractNumId w:val="5"/>
  </w:num>
  <w:num w:numId="6" w16cid:durableId="1878545520">
    <w:abstractNumId w:val="6"/>
  </w:num>
  <w:num w:numId="7" w16cid:durableId="323708725">
    <w:abstractNumId w:val="7"/>
  </w:num>
  <w:num w:numId="8" w16cid:durableId="638847597">
    <w:abstractNumId w:val="8"/>
  </w:num>
  <w:num w:numId="9" w16cid:durableId="963003245">
    <w:abstractNumId w:val="9"/>
  </w:num>
  <w:num w:numId="10" w16cid:durableId="1578636549">
    <w:abstractNumId w:val="10"/>
  </w:num>
  <w:num w:numId="11" w16cid:durableId="495725414">
    <w:abstractNumId w:val="11"/>
  </w:num>
  <w:num w:numId="12" w16cid:durableId="547188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stylePaneSortMethod w:val="000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1FB"/>
    <w:rsid w:val="00010A7C"/>
    <w:rsid w:val="000120F8"/>
    <w:rsid w:val="00021432"/>
    <w:rsid w:val="000216BD"/>
    <w:rsid w:val="00034D75"/>
    <w:rsid w:val="000B2606"/>
    <w:rsid w:val="000B5B51"/>
    <w:rsid w:val="000F2ED1"/>
    <w:rsid w:val="00105C3D"/>
    <w:rsid w:val="00112230"/>
    <w:rsid w:val="00134DAB"/>
    <w:rsid w:val="00146337"/>
    <w:rsid w:val="0014640C"/>
    <w:rsid w:val="001A3F08"/>
    <w:rsid w:val="001D44A4"/>
    <w:rsid w:val="001E34F4"/>
    <w:rsid w:val="001E4534"/>
    <w:rsid w:val="001F04F1"/>
    <w:rsid w:val="001F0D77"/>
    <w:rsid w:val="001F2636"/>
    <w:rsid w:val="001F50D5"/>
    <w:rsid w:val="00203B98"/>
    <w:rsid w:val="0023093E"/>
    <w:rsid w:val="00240992"/>
    <w:rsid w:val="0024777C"/>
    <w:rsid w:val="00264000"/>
    <w:rsid w:val="00265E7B"/>
    <w:rsid w:val="00267681"/>
    <w:rsid w:val="002721B6"/>
    <w:rsid w:val="002B050D"/>
    <w:rsid w:val="002C1564"/>
    <w:rsid w:val="002C3EBC"/>
    <w:rsid w:val="002E3E07"/>
    <w:rsid w:val="002F24F1"/>
    <w:rsid w:val="002F27F1"/>
    <w:rsid w:val="00315675"/>
    <w:rsid w:val="00321BEE"/>
    <w:rsid w:val="00327506"/>
    <w:rsid w:val="00352187"/>
    <w:rsid w:val="0038055B"/>
    <w:rsid w:val="00380B91"/>
    <w:rsid w:val="00383568"/>
    <w:rsid w:val="003A1A3F"/>
    <w:rsid w:val="003C3B8C"/>
    <w:rsid w:val="003E7E9B"/>
    <w:rsid w:val="00410B7D"/>
    <w:rsid w:val="004239C2"/>
    <w:rsid w:val="00472C80"/>
    <w:rsid w:val="00480AF7"/>
    <w:rsid w:val="0048435E"/>
    <w:rsid w:val="00487571"/>
    <w:rsid w:val="004B4C1B"/>
    <w:rsid w:val="004B718B"/>
    <w:rsid w:val="004E4662"/>
    <w:rsid w:val="004F51CC"/>
    <w:rsid w:val="005004A0"/>
    <w:rsid w:val="00531666"/>
    <w:rsid w:val="00535CC4"/>
    <w:rsid w:val="00576484"/>
    <w:rsid w:val="00580F43"/>
    <w:rsid w:val="0059070C"/>
    <w:rsid w:val="005A47D1"/>
    <w:rsid w:val="005D536F"/>
    <w:rsid w:val="005E7F6F"/>
    <w:rsid w:val="005F7755"/>
    <w:rsid w:val="00607CDC"/>
    <w:rsid w:val="006179B7"/>
    <w:rsid w:val="00625E1E"/>
    <w:rsid w:val="00626A95"/>
    <w:rsid w:val="00635099"/>
    <w:rsid w:val="00647E4F"/>
    <w:rsid w:val="00650E7A"/>
    <w:rsid w:val="0068591C"/>
    <w:rsid w:val="006A6A5F"/>
    <w:rsid w:val="006B1F48"/>
    <w:rsid w:val="006C71FF"/>
    <w:rsid w:val="006D52B9"/>
    <w:rsid w:val="007200C6"/>
    <w:rsid w:val="00731D1A"/>
    <w:rsid w:val="0075409A"/>
    <w:rsid w:val="00770A96"/>
    <w:rsid w:val="007836DA"/>
    <w:rsid w:val="00795DA6"/>
    <w:rsid w:val="007A09DF"/>
    <w:rsid w:val="007A47E3"/>
    <w:rsid w:val="007A67C3"/>
    <w:rsid w:val="007B1FB4"/>
    <w:rsid w:val="007B74D3"/>
    <w:rsid w:val="007C7A94"/>
    <w:rsid w:val="00847DF0"/>
    <w:rsid w:val="00861958"/>
    <w:rsid w:val="008806EE"/>
    <w:rsid w:val="00887CC7"/>
    <w:rsid w:val="008951FB"/>
    <w:rsid w:val="008B3590"/>
    <w:rsid w:val="008C500D"/>
    <w:rsid w:val="008D4A7B"/>
    <w:rsid w:val="00923093"/>
    <w:rsid w:val="009231AA"/>
    <w:rsid w:val="009303F7"/>
    <w:rsid w:val="00942F18"/>
    <w:rsid w:val="009561C5"/>
    <w:rsid w:val="00983EF0"/>
    <w:rsid w:val="00987996"/>
    <w:rsid w:val="009A2733"/>
    <w:rsid w:val="009A31A9"/>
    <w:rsid w:val="009A62ED"/>
    <w:rsid w:val="009A7C66"/>
    <w:rsid w:val="009B3576"/>
    <w:rsid w:val="009F4DF5"/>
    <w:rsid w:val="009F7EF3"/>
    <w:rsid w:val="00A07B20"/>
    <w:rsid w:val="00A2170E"/>
    <w:rsid w:val="00A3032F"/>
    <w:rsid w:val="00A31F08"/>
    <w:rsid w:val="00A541D3"/>
    <w:rsid w:val="00A718A9"/>
    <w:rsid w:val="00A8045D"/>
    <w:rsid w:val="00A81E32"/>
    <w:rsid w:val="00A87A51"/>
    <w:rsid w:val="00A95722"/>
    <w:rsid w:val="00AB45B3"/>
    <w:rsid w:val="00AB75A8"/>
    <w:rsid w:val="00AC1320"/>
    <w:rsid w:val="00AD71A3"/>
    <w:rsid w:val="00B01E4A"/>
    <w:rsid w:val="00B13B97"/>
    <w:rsid w:val="00B27B52"/>
    <w:rsid w:val="00B4616A"/>
    <w:rsid w:val="00B76217"/>
    <w:rsid w:val="00B867F2"/>
    <w:rsid w:val="00B871FA"/>
    <w:rsid w:val="00B975C1"/>
    <w:rsid w:val="00BB68F2"/>
    <w:rsid w:val="00C36D69"/>
    <w:rsid w:val="00C42B79"/>
    <w:rsid w:val="00C479DF"/>
    <w:rsid w:val="00C70A9B"/>
    <w:rsid w:val="00C77645"/>
    <w:rsid w:val="00C77C09"/>
    <w:rsid w:val="00CA37AC"/>
    <w:rsid w:val="00CA4303"/>
    <w:rsid w:val="00CA67F3"/>
    <w:rsid w:val="00CC7D7D"/>
    <w:rsid w:val="00CD597E"/>
    <w:rsid w:val="00CD7FC6"/>
    <w:rsid w:val="00CE2244"/>
    <w:rsid w:val="00CE6814"/>
    <w:rsid w:val="00CF6357"/>
    <w:rsid w:val="00D01F71"/>
    <w:rsid w:val="00D12239"/>
    <w:rsid w:val="00D32DF1"/>
    <w:rsid w:val="00D47867"/>
    <w:rsid w:val="00D66A20"/>
    <w:rsid w:val="00D674D1"/>
    <w:rsid w:val="00D74392"/>
    <w:rsid w:val="00D9048B"/>
    <w:rsid w:val="00D92945"/>
    <w:rsid w:val="00DA3909"/>
    <w:rsid w:val="00DA42D3"/>
    <w:rsid w:val="00DE05F9"/>
    <w:rsid w:val="00DE2168"/>
    <w:rsid w:val="00DE2274"/>
    <w:rsid w:val="00DE79CC"/>
    <w:rsid w:val="00E016A3"/>
    <w:rsid w:val="00E427B2"/>
    <w:rsid w:val="00E449D3"/>
    <w:rsid w:val="00E5333E"/>
    <w:rsid w:val="00E5785C"/>
    <w:rsid w:val="00E87411"/>
    <w:rsid w:val="00E87CA7"/>
    <w:rsid w:val="00E95991"/>
    <w:rsid w:val="00E96430"/>
    <w:rsid w:val="00EA49AC"/>
    <w:rsid w:val="00EC321E"/>
    <w:rsid w:val="00F05A9F"/>
    <w:rsid w:val="00F12AB3"/>
    <w:rsid w:val="00F37B07"/>
    <w:rsid w:val="00F50704"/>
    <w:rsid w:val="00F50C78"/>
    <w:rsid w:val="00F51F8F"/>
    <w:rsid w:val="00F5580F"/>
    <w:rsid w:val="00F55A30"/>
    <w:rsid w:val="00F56610"/>
    <w:rsid w:val="00F579A1"/>
    <w:rsid w:val="00F65A25"/>
    <w:rsid w:val="00F81D35"/>
    <w:rsid w:val="00F82BD2"/>
    <w:rsid w:val="00FE047C"/>
    <w:rsid w:val="00FE21E4"/>
    <w:rsid w:val="00FF22D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4B654C3"/>
  <w15:chartTrackingRefBased/>
  <w15:docId w15:val="{CA52D92C-1601-1C43-A5D0-5FC3C870B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2BD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B1F4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next w:val="Normal"/>
    <w:qFormat/>
    <w:pPr>
      <w:keepNext/>
      <w:outlineLvl w:val="1"/>
    </w:pPr>
    <w:rPr>
      <w:rFonts w:ascii="Lucida Grande" w:eastAsia="ヒラギノ角ゴ Pro W3" w:hAnsi="Lucida Grande"/>
      <w:b/>
      <w:color w:val="000000"/>
      <w:lang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95DA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31">
    <w:name w:val="List 31"/>
  </w:style>
  <w:style w:type="numbering" w:customStyle="1" w:styleId="List41">
    <w:name w:val="List 41"/>
  </w:style>
  <w:style w:type="numbering" w:customStyle="1" w:styleId="List51">
    <w:name w:val="List 51"/>
  </w:style>
  <w:style w:type="numbering" w:customStyle="1" w:styleId="List6">
    <w:name w:val="List 6"/>
  </w:style>
  <w:style w:type="paragraph" w:styleId="BodyTextIndent2">
    <w:name w:val="Body Text Indent 2"/>
    <w:pPr>
      <w:tabs>
        <w:tab w:val="left" w:pos="3119"/>
      </w:tabs>
      <w:ind w:left="3060"/>
    </w:pPr>
    <w:rPr>
      <w:rFonts w:ascii="Lucida Grande" w:eastAsia="ヒラギノ角ゴ Pro W3" w:hAnsi="Lucida Grande"/>
      <w:color w:val="000000"/>
      <w:lang w:eastAsia="en-US"/>
    </w:rPr>
  </w:style>
  <w:style w:type="numbering" w:customStyle="1" w:styleId="List7">
    <w:name w:val="List 7"/>
  </w:style>
  <w:style w:type="paragraph" w:styleId="BodyTextIndent">
    <w:name w:val="Body Text Indent"/>
    <w:pPr>
      <w:tabs>
        <w:tab w:val="left" w:pos="0"/>
        <w:tab w:val="left" w:pos="3960"/>
      </w:tabs>
      <w:spacing w:line="240" w:lineRule="atLeast"/>
      <w:ind w:left="2052" w:hanging="2052"/>
    </w:pPr>
    <w:rPr>
      <w:rFonts w:ascii="Lucida Grande" w:eastAsia="ヒラギノ角ゴ Pro W3" w:hAnsi="Lucida Grande"/>
      <w:color w:val="000000"/>
      <w:lang w:eastAsia="en-US"/>
    </w:rPr>
  </w:style>
  <w:style w:type="character" w:customStyle="1" w:styleId="Heading1Char">
    <w:name w:val="Heading 1 Char"/>
    <w:link w:val="Heading1"/>
    <w:rsid w:val="006B1F48"/>
    <w:rPr>
      <w:rFonts w:ascii="Calibri Light" w:eastAsia="Times New Roman" w:hAnsi="Calibri Light" w:cs="Times New Roman"/>
      <w:b/>
      <w:bCs/>
      <w:color w:val="000000"/>
      <w:kern w:val="32"/>
      <w:sz w:val="32"/>
      <w:szCs w:val="32"/>
      <w:lang w:val="en-AU"/>
    </w:rPr>
  </w:style>
  <w:style w:type="paragraph" w:styleId="BalloonText">
    <w:name w:val="Balloon Text"/>
    <w:basedOn w:val="Normal"/>
    <w:link w:val="BalloonTextChar"/>
    <w:rsid w:val="00580F43"/>
    <w:rPr>
      <w:sz w:val="18"/>
      <w:szCs w:val="18"/>
    </w:rPr>
  </w:style>
  <w:style w:type="character" w:customStyle="1" w:styleId="BalloonTextChar">
    <w:name w:val="Balloon Text Char"/>
    <w:link w:val="BalloonText"/>
    <w:rsid w:val="00580F43"/>
    <w:rPr>
      <w:rFonts w:eastAsia="ヒラギノ角ゴ Pro W3"/>
      <w:color w:val="000000"/>
      <w:sz w:val="18"/>
      <w:szCs w:val="18"/>
      <w:lang w:val="en-AU"/>
    </w:rPr>
  </w:style>
  <w:style w:type="character" w:customStyle="1" w:styleId="color11">
    <w:name w:val="color_11"/>
    <w:basedOn w:val="DefaultParagraphFont"/>
    <w:rsid w:val="001E34F4"/>
  </w:style>
  <w:style w:type="character" w:customStyle="1" w:styleId="2xeth">
    <w:name w:val="_2xeth"/>
    <w:basedOn w:val="DefaultParagraphFont"/>
    <w:rsid w:val="00D66A20"/>
  </w:style>
  <w:style w:type="character" w:customStyle="1" w:styleId="Heading3Char">
    <w:name w:val="Heading 3 Char"/>
    <w:basedOn w:val="DefaultParagraphFont"/>
    <w:link w:val="Heading3"/>
    <w:semiHidden/>
    <w:rsid w:val="00795DA6"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5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9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0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14</Pages>
  <Words>5126</Words>
  <Characters>29224</Characters>
  <Application>Microsoft Office Word</Application>
  <DocSecurity>0</DocSecurity>
  <Lines>243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P84C7KR3RBC6P44XPV9JWWJX3</Company>
  <LinksUpToDate>false</LinksUpToDate>
  <CharactersWithSpaces>34282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Suzi</dc:creator>
  <cp:keywords/>
  <cp:lastModifiedBy>martin king</cp:lastModifiedBy>
  <cp:revision>3</cp:revision>
  <cp:lastPrinted>2025-07-20T12:17:00Z</cp:lastPrinted>
  <dcterms:created xsi:type="dcterms:W3CDTF">2026-07-20T11:07:00Z</dcterms:created>
  <dcterms:modified xsi:type="dcterms:W3CDTF">2026-07-22T11:30:00Z</dcterms:modified>
</cp:coreProperties>
</file>